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47B" w:rsidRPr="00F3347B" w:rsidRDefault="00F3347B" w:rsidP="00F3347B">
      <w:pPr>
        <w:rPr>
          <w:b/>
          <w:noProof/>
          <w:sz w:val="24"/>
          <w:szCs w:val="24"/>
        </w:rPr>
      </w:pPr>
      <w:r w:rsidRPr="00F3347B">
        <w:rPr>
          <w:b/>
          <w:noProof/>
          <w:sz w:val="24"/>
          <w:szCs w:val="24"/>
        </w:rPr>
        <w:t xml:space="preserve">                                        </w:t>
      </w:r>
      <w:r>
        <w:rPr>
          <w:b/>
          <w:noProof/>
          <w:sz w:val="24"/>
          <w:szCs w:val="24"/>
        </w:rPr>
        <w:t xml:space="preserve">                            </w:t>
      </w:r>
      <w:r w:rsidRPr="00F3347B">
        <w:rPr>
          <w:b/>
          <w:noProof/>
          <w:sz w:val="24"/>
          <w:szCs w:val="24"/>
        </w:rPr>
        <w:drawing>
          <wp:inline distT="0" distB="0" distL="0" distR="0" wp14:anchorId="7BDB3575" wp14:editId="239EB40E">
            <wp:extent cx="552450" cy="695325"/>
            <wp:effectExtent l="0" t="0" r="0" b="0"/>
            <wp:docPr id="3" name="Рисунок 3" descr="C:\Documents and Settings\Юрист\Мои документы\СимволикаМО\КОНТУР ГЕРБА Смоляч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Юрист\Мои документы\СимволикаМО\КОНТУР ГЕРБА Смолячков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t xml:space="preserve">         ПРОЕКТ</w:t>
      </w:r>
    </w:p>
    <w:p w:rsidR="00F3347B" w:rsidRPr="00F3347B" w:rsidRDefault="00F3347B" w:rsidP="00F3347B">
      <w:pPr>
        <w:jc w:val="center"/>
        <w:rPr>
          <w:b/>
          <w:noProof/>
          <w:sz w:val="24"/>
          <w:szCs w:val="24"/>
        </w:rPr>
      </w:pPr>
    </w:p>
    <w:p w:rsidR="00F3347B" w:rsidRPr="00F3347B" w:rsidRDefault="00F3347B" w:rsidP="00F3347B">
      <w:pPr>
        <w:jc w:val="center"/>
        <w:rPr>
          <w:b/>
          <w:sz w:val="24"/>
          <w:szCs w:val="24"/>
        </w:rPr>
      </w:pPr>
      <w:r w:rsidRPr="00F3347B">
        <w:rPr>
          <w:b/>
          <w:sz w:val="24"/>
          <w:szCs w:val="24"/>
        </w:rPr>
        <w:t>Муниципальный совет</w:t>
      </w:r>
    </w:p>
    <w:p w:rsidR="00F3347B" w:rsidRPr="00F3347B" w:rsidRDefault="00F3347B" w:rsidP="00F3347B">
      <w:pPr>
        <w:pStyle w:val="a3"/>
        <w:spacing w:after="0"/>
        <w:rPr>
          <w:rFonts w:ascii="Times New Roman" w:hAnsi="Times New Roman"/>
          <w:b/>
          <w:szCs w:val="24"/>
        </w:rPr>
      </w:pPr>
      <w:r w:rsidRPr="00F3347B">
        <w:rPr>
          <w:rFonts w:ascii="Times New Roman" w:hAnsi="Times New Roman"/>
          <w:b/>
          <w:szCs w:val="24"/>
        </w:rPr>
        <w:t xml:space="preserve">муниципального образования поселок </w:t>
      </w:r>
      <w:proofErr w:type="spellStart"/>
      <w:r w:rsidRPr="00F3347B">
        <w:rPr>
          <w:rFonts w:ascii="Times New Roman" w:hAnsi="Times New Roman"/>
          <w:b/>
          <w:szCs w:val="24"/>
        </w:rPr>
        <w:t>Смолячково</w:t>
      </w:r>
      <w:proofErr w:type="spellEnd"/>
    </w:p>
    <w:p w:rsidR="00F3347B" w:rsidRPr="00F3347B" w:rsidRDefault="00F3347B" w:rsidP="00F3347B">
      <w:pPr>
        <w:pStyle w:val="a3"/>
        <w:spacing w:after="0"/>
        <w:rPr>
          <w:rFonts w:ascii="Times New Roman" w:hAnsi="Times New Roman"/>
          <w:b/>
          <w:szCs w:val="24"/>
        </w:rPr>
      </w:pPr>
      <w:r w:rsidRPr="00F3347B">
        <w:rPr>
          <w:rFonts w:ascii="Times New Roman" w:hAnsi="Times New Roman"/>
          <w:b/>
          <w:szCs w:val="24"/>
        </w:rPr>
        <w:t>(</w:t>
      </w:r>
      <w:r w:rsidRPr="00F3347B">
        <w:rPr>
          <w:rFonts w:ascii="Times New Roman" w:hAnsi="Times New Roman"/>
          <w:b/>
        </w:rPr>
        <w:t xml:space="preserve">пятый </w:t>
      </w:r>
      <w:r w:rsidRPr="00F3347B">
        <w:rPr>
          <w:rFonts w:ascii="Times New Roman" w:hAnsi="Times New Roman"/>
          <w:b/>
          <w:szCs w:val="24"/>
        </w:rPr>
        <w:t>созыв)</w:t>
      </w:r>
    </w:p>
    <w:p w:rsidR="00F3347B" w:rsidRPr="00F3347B" w:rsidRDefault="00F3347B" w:rsidP="00F3347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3347B">
        <w:rPr>
          <w:rFonts w:ascii="Times New Roman" w:hAnsi="Times New Roman" w:cs="Times New Roman"/>
          <w:sz w:val="24"/>
          <w:szCs w:val="24"/>
        </w:rPr>
        <w:t xml:space="preserve">197729, </w:t>
      </w:r>
      <w:proofErr w:type="spellStart"/>
      <w:r w:rsidRPr="00F3347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F3347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3347B">
        <w:rPr>
          <w:rFonts w:ascii="Times New Roman" w:hAnsi="Times New Roman" w:cs="Times New Roman"/>
          <w:sz w:val="24"/>
          <w:szCs w:val="24"/>
        </w:rPr>
        <w:t>анкт</w:t>
      </w:r>
      <w:proofErr w:type="spellEnd"/>
      <w:r w:rsidRPr="00F3347B">
        <w:rPr>
          <w:rFonts w:ascii="Times New Roman" w:hAnsi="Times New Roman" w:cs="Times New Roman"/>
          <w:sz w:val="24"/>
          <w:szCs w:val="24"/>
        </w:rPr>
        <w:t xml:space="preserve">-Петербург, </w:t>
      </w:r>
      <w:proofErr w:type="spellStart"/>
      <w:r w:rsidRPr="00F3347B">
        <w:rPr>
          <w:rFonts w:ascii="Times New Roman" w:hAnsi="Times New Roman" w:cs="Times New Roman"/>
          <w:sz w:val="24"/>
          <w:szCs w:val="24"/>
        </w:rPr>
        <w:t>пос.Смолячково</w:t>
      </w:r>
      <w:proofErr w:type="spellEnd"/>
      <w:r w:rsidRPr="00F3347B">
        <w:rPr>
          <w:rFonts w:ascii="Times New Roman" w:hAnsi="Times New Roman" w:cs="Times New Roman"/>
          <w:sz w:val="24"/>
          <w:szCs w:val="24"/>
        </w:rPr>
        <w:t xml:space="preserve">, Приморское шоссе, д.678 </w:t>
      </w:r>
    </w:p>
    <w:p w:rsidR="00F3347B" w:rsidRPr="00F3347B" w:rsidRDefault="00F3347B" w:rsidP="00F3347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3347B">
        <w:rPr>
          <w:rFonts w:ascii="Times New Roman" w:hAnsi="Times New Roman" w:cs="Times New Roman"/>
          <w:sz w:val="24"/>
          <w:szCs w:val="24"/>
        </w:rPr>
        <w:t xml:space="preserve">тел./факс: +7(812)433-23-00, 433-23-90, 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3347B">
        <w:rPr>
          <w:rFonts w:ascii="Times New Roman" w:hAnsi="Times New Roman" w:cs="Times New Roman"/>
          <w:sz w:val="24"/>
          <w:szCs w:val="24"/>
        </w:rPr>
        <w:t>-</w:t>
      </w:r>
      <w:r w:rsidRPr="00F3347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3347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3347B">
        <w:rPr>
          <w:rFonts w:ascii="Times New Roman" w:hAnsi="Times New Roman" w:cs="Times New Roman"/>
          <w:sz w:val="24"/>
          <w:szCs w:val="24"/>
          <w:lang w:val="en-US"/>
        </w:rPr>
        <w:t>ms</w:t>
      </w:r>
      <w:proofErr w:type="spellEnd"/>
      <w:r w:rsidRPr="00F3347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F3347B">
        <w:rPr>
          <w:rFonts w:ascii="Times New Roman" w:hAnsi="Times New Roman" w:cs="Times New Roman"/>
          <w:sz w:val="24"/>
          <w:szCs w:val="24"/>
          <w:lang w:val="en-US"/>
        </w:rPr>
        <w:t>mo</w:t>
      </w:r>
      <w:proofErr w:type="spellEnd"/>
      <w:r w:rsidRPr="00F3347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F3347B">
        <w:rPr>
          <w:rFonts w:ascii="Times New Roman" w:hAnsi="Times New Roman" w:cs="Times New Roman"/>
          <w:sz w:val="24"/>
          <w:szCs w:val="24"/>
          <w:lang w:val="en-US"/>
        </w:rPr>
        <w:t>smol</w:t>
      </w:r>
      <w:proofErr w:type="spellEnd"/>
      <w:r w:rsidRPr="00F334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3347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F3347B" w:rsidRPr="00F3347B" w:rsidRDefault="00F3347B" w:rsidP="00F3347B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caps/>
        </w:rPr>
      </w:pPr>
      <w:r w:rsidRPr="00F3347B">
        <w:rPr>
          <w:rFonts w:ascii="Times New Roman" w:hAnsi="Times New Roman"/>
          <w:b w:val="0"/>
          <w:i w:val="0"/>
          <w:caps/>
        </w:rPr>
        <w:t>____________________________________________________________________</w:t>
      </w:r>
    </w:p>
    <w:p w:rsidR="00F3347B" w:rsidRPr="00F3347B" w:rsidRDefault="00F3347B" w:rsidP="00F3347B">
      <w:pPr>
        <w:pStyle w:val="2"/>
        <w:jc w:val="center"/>
        <w:rPr>
          <w:rFonts w:ascii="Times New Roman" w:hAnsi="Times New Roman"/>
          <w:i w:val="0"/>
          <w:caps/>
        </w:rPr>
      </w:pPr>
      <w:r w:rsidRPr="00F3347B">
        <w:rPr>
          <w:rFonts w:ascii="Times New Roman" w:hAnsi="Times New Roman"/>
          <w:i w:val="0"/>
          <w:caps/>
        </w:rPr>
        <w:t>Решение</w:t>
      </w:r>
    </w:p>
    <w:p w:rsidR="006A2E5E" w:rsidRPr="00F3347B" w:rsidRDefault="006A2E5E" w:rsidP="009E6E46">
      <w:pPr>
        <w:rPr>
          <w:b/>
          <w:sz w:val="24"/>
          <w:szCs w:val="24"/>
        </w:rPr>
      </w:pPr>
    </w:p>
    <w:p w:rsidR="00573931" w:rsidRPr="00F3347B" w:rsidRDefault="00501F56" w:rsidP="009E6E46">
      <w:pPr>
        <w:rPr>
          <w:b/>
          <w:sz w:val="24"/>
          <w:szCs w:val="24"/>
        </w:rPr>
      </w:pPr>
      <w:r w:rsidRPr="00F3347B">
        <w:rPr>
          <w:b/>
          <w:sz w:val="24"/>
          <w:szCs w:val="24"/>
        </w:rPr>
        <w:t xml:space="preserve">26 декабря </w:t>
      </w:r>
      <w:r w:rsidR="00A066C6" w:rsidRPr="00F3347B">
        <w:rPr>
          <w:b/>
          <w:sz w:val="24"/>
          <w:szCs w:val="24"/>
        </w:rPr>
        <w:t>2016</w:t>
      </w:r>
      <w:r w:rsidR="008166C5" w:rsidRPr="00F3347B">
        <w:rPr>
          <w:b/>
          <w:sz w:val="24"/>
          <w:szCs w:val="24"/>
        </w:rPr>
        <w:t xml:space="preserve">г. </w:t>
      </w:r>
      <w:r w:rsidR="002051B0" w:rsidRPr="00F3347B">
        <w:rPr>
          <w:b/>
          <w:sz w:val="24"/>
          <w:szCs w:val="24"/>
        </w:rPr>
        <w:t xml:space="preserve">№ </w:t>
      </w:r>
      <w:r w:rsidRPr="00F3347B">
        <w:rPr>
          <w:b/>
          <w:sz w:val="24"/>
          <w:szCs w:val="24"/>
        </w:rPr>
        <w:t>____</w:t>
      </w:r>
      <w:r w:rsidR="00A066C6" w:rsidRPr="00F3347B">
        <w:rPr>
          <w:b/>
          <w:sz w:val="24"/>
          <w:szCs w:val="24"/>
        </w:rPr>
        <w:t xml:space="preserve">                                                                     </w:t>
      </w:r>
      <w:r w:rsidR="00573931" w:rsidRPr="00F3347B">
        <w:rPr>
          <w:b/>
          <w:sz w:val="24"/>
          <w:szCs w:val="24"/>
        </w:rPr>
        <w:t xml:space="preserve">поселок </w:t>
      </w:r>
      <w:proofErr w:type="spellStart"/>
      <w:r w:rsidR="00573931" w:rsidRPr="00F3347B">
        <w:rPr>
          <w:b/>
          <w:sz w:val="24"/>
          <w:szCs w:val="24"/>
        </w:rPr>
        <w:t>Смолячково</w:t>
      </w:r>
      <w:proofErr w:type="spellEnd"/>
    </w:p>
    <w:p w:rsidR="00573931" w:rsidRPr="00F3347B" w:rsidRDefault="00573931" w:rsidP="009E6E46">
      <w:pPr>
        <w:ind w:left="720"/>
        <w:jc w:val="center"/>
        <w:rPr>
          <w:sz w:val="24"/>
          <w:szCs w:val="24"/>
        </w:rPr>
      </w:pPr>
    </w:p>
    <w:p w:rsidR="00A066C6" w:rsidRPr="009E6E46" w:rsidRDefault="00A066C6" w:rsidP="009E6E46">
      <w:pPr>
        <w:tabs>
          <w:tab w:val="left" w:pos="5103"/>
        </w:tabs>
        <w:ind w:right="3429"/>
        <w:jc w:val="both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О принятии за основу (в первом чтении) проекта решения Муниципального совета муниципального образования поселок Смолячково «О внесении изменений и дополнений в Устав внутригородского муниципального образования</w:t>
      </w:r>
      <w:proofErr w:type="gramStart"/>
      <w:r w:rsidRPr="009E6E46">
        <w:rPr>
          <w:b/>
          <w:sz w:val="24"/>
          <w:szCs w:val="24"/>
        </w:rPr>
        <w:t xml:space="preserve"> С</w:t>
      </w:r>
      <w:proofErr w:type="gramEnd"/>
      <w:r w:rsidRPr="009E6E46">
        <w:rPr>
          <w:b/>
          <w:sz w:val="24"/>
          <w:szCs w:val="24"/>
        </w:rPr>
        <w:t>анкт – Петербурга поселок Смолячково»</w:t>
      </w:r>
    </w:p>
    <w:p w:rsidR="00A066C6" w:rsidRPr="009E6E46" w:rsidRDefault="00A066C6" w:rsidP="009E6E46">
      <w:pPr>
        <w:jc w:val="both"/>
        <w:rPr>
          <w:b/>
          <w:sz w:val="24"/>
          <w:szCs w:val="24"/>
        </w:rPr>
      </w:pPr>
    </w:p>
    <w:p w:rsidR="00A066C6" w:rsidRPr="009E6E46" w:rsidRDefault="00A066C6" w:rsidP="009E6E46">
      <w:pPr>
        <w:jc w:val="both"/>
        <w:rPr>
          <w:sz w:val="24"/>
          <w:szCs w:val="24"/>
        </w:rPr>
      </w:pPr>
      <w:r w:rsidRPr="009E6E46">
        <w:rPr>
          <w:rStyle w:val="blk"/>
          <w:sz w:val="24"/>
          <w:szCs w:val="24"/>
        </w:rPr>
        <w:t xml:space="preserve">           В целях приведения Устава внутригородского муниципального образования</w:t>
      </w:r>
      <w:proofErr w:type="gramStart"/>
      <w:r w:rsidRPr="009E6E46">
        <w:rPr>
          <w:rStyle w:val="blk"/>
          <w:sz w:val="24"/>
          <w:szCs w:val="24"/>
        </w:rPr>
        <w:t xml:space="preserve"> С</w:t>
      </w:r>
      <w:proofErr w:type="gramEnd"/>
      <w:r w:rsidRPr="009E6E46">
        <w:rPr>
          <w:rStyle w:val="blk"/>
          <w:sz w:val="24"/>
          <w:szCs w:val="24"/>
        </w:rPr>
        <w:t xml:space="preserve">анкт – Петербурга поселок Смолячково в соответствие с действующим законодательством Российской Федерации, руководствуясь </w:t>
      </w:r>
      <w:r w:rsidR="00673DCE">
        <w:rPr>
          <w:sz w:val="24"/>
          <w:szCs w:val="24"/>
        </w:rPr>
        <w:t>Федеральным законом от 06.10.2003г.</w:t>
      </w:r>
      <w:r w:rsidRPr="009E6E46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Федерации»,</w:t>
      </w:r>
      <w:r w:rsidR="00673DCE">
        <w:rPr>
          <w:sz w:val="24"/>
          <w:szCs w:val="24"/>
        </w:rPr>
        <w:t xml:space="preserve"> Законом Санкт-Петербурга от 23.09.2009г.</w:t>
      </w:r>
      <w:r w:rsidRPr="009E6E46">
        <w:rPr>
          <w:sz w:val="24"/>
          <w:szCs w:val="24"/>
        </w:rPr>
        <w:t xml:space="preserve"> № 420-79 «Об организации местного самоуправления в Санкт-Петербурге», Уставом внутригородского муниципального образования Санкт – Петербурга поселок Смолячково, </w:t>
      </w:r>
      <w:r w:rsidRPr="009E6E46">
        <w:rPr>
          <w:bCs/>
          <w:sz w:val="24"/>
          <w:szCs w:val="24"/>
        </w:rPr>
        <w:t>Муниципальный совет</w:t>
      </w:r>
    </w:p>
    <w:p w:rsidR="00A066C6" w:rsidRPr="009E6E46" w:rsidRDefault="00A066C6" w:rsidP="009E6E46">
      <w:pPr>
        <w:ind w:firstLine="720"/>
        <w:jc w:val="both"/>
        <w:rPr>
          <w:bCs/>
          <w:sz w:val="24"/>
          <w:szCs w:val="24"/>
        </w:rPr>
      </w:pPr>
    </w:p>
    <w:p w:rsidR="00A066C6" w:rsidRPr="009E6E46" w:rsidRDefault="00A066C6" w:rsidP="009E6E46">
      <w:pPr>
        <w:ind w:left="284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РЕШИЛ:</w:t>
      </w:r>
    </w:p>
    <w:p w:rsidR="00A066C6" w:rsidRPr="009E6E46" w:rsidRDefault="00A066C6" w:rsidP="009E6E46">
      <w:pPr>
        <w:ind w:left="284"/>
        <w:rPr>
          <w:b/>
          <w:sz w:val="24"/>
          <w:szCs w:val="24"/>
        </w:rPr>
      </w:pPr>
    </w:p>
    <w:p w:rsidR="00A066C6" w:rsidRPr="009E6E46" w:rsidRDefault="00A066C6" w:rsidP="009E6E46">
      <w:pPr>
        <w:pStyle w:val="a7"/>
        <w:numPr>
          <w:ilvl w:val="0"/>
          <w:numId w:val="47"/>
        </w:numPr>
        <w:tabs>
          <w:tab w:val="left" w:pos="426"/>
          <w:tab w:val="left" w:pos="709"/>
        </w:tabs>
        <w:ind w:left="0" w:firstLine="284"/>
        <w:jc w:val="both"/>
        <w:rPr>
          <w:szCs w:val="24"/>
        </w:rPr>
      </w:pPr>
      <w:r w:rsidRPr="009E6E46">
        <w:rPr>
          <w:szCs w:val="24"/>
        </w:rPr>
        <w:t xml:space="preserve">Принять в первом чтении (за основу) проект </w:t>
      </w:r>
      <w:r w:rsidR="00913032">
        <w:rPr>
          <w:szCs w:val="24"/>
        </w:rPr>
        <w:t>р</w:t>
      </w:r>
      <w:r w:rsidRPr="009E6E46">
        <w:rPr>
          <w:szCs w:val="24"/>
        </w:rPr>
        <w:t>ешения Муниципального совета муниципального образования поселок Смолячково «О внесении изменения и дополнения в Устав</w:t>
      </w:r>
      <w:r w:rsidR="00913032">
        <w:rPr>
          <w:szCs w:val="24"/>
        </w:rPr>
        <w:t xml:space="preserve"> </w:t>
      </w:r>
      <w:r w:rsidRPr="009E6E46">
        <w:rPr>
          <w:szCs w:val="24"/>
        </w:rPr>
        <w:t>внутригородского муниципального образования</w:t>
      </w:r>
      <w:proofErr w:type="gramStart"/>
      <w:r w:rsidR="00913032">
        <w:rPr>
          <w:szCs w:val="24"/>
        </w:rPr>
        <w:t xml:space="preserve"> </w:t>
      </w:r>
      <w:r w:rsidRPr="009E6E46">
        <w:rPr>
          <w:szCs w:val="24"/>
        </w:rPr>
        <w:t>С</w:t>
      </w:r>
      <w:proofErr w:type="gramEnd"/>
      <w:r w:rsidRPr="009E6E46">
        <w:rPr>
          <w:szCs w:val="24"/>
        </w:rPr>
        <w:t xml:space="preserve">анкт – Петербурга поселок Смолячково» (далее – Устав), зарегистрированный Главным Управлением Министерства юстиции Российской Федерации по Санкт – Петербургу 08.05.2014г. за № </w:t>
      </w:r>
      <w:r w:rsidRPr="009E6E46">
        <w:rPr>
          <w:szCs w:val="24"/>
          <w:lang w:val="en-US"/>
        </w:rPr>
        <w:t>RU</w:t>
      </w:r>
      <w:r w:rsidRPr="009E6E46">
        <w:rPr>
          <w:szCs w:val="24"/>
        </w:rPr>
        <w:t xml:space="preserve">781410002014001, согласно приложению № 1 к настоящему решению. </w:t>
      </w:r>
    </w:p>
    <w:p w:rsidR="00A066C6" w:rsidRPr="009E6E46" w:rsidRDefault="00A066C6" w:rsidP="009E6E46">
      <w:pPr>
        <w:pStyle w:val="a7"/>
        <w:numPr>
          <w:ilvl w:val="0"/>
          <w:numId w:val="47"/>
        </w:numPr>
        <w:tabs>
          <w:tab w:val="left" w:pos="426"/>
          <w:tab w:val="left" w:pos="709"/>
        </w:tabs>
        <w:ind w:left="0" w:firstLine="284"/>
        <w:jc w:val="both"/>
        <w:rPr>
          <w:rStyle w:val="blk"/>
          <w:szCs w:val="24"/>
        </w:rPr>
      </w:pPr>
      <w:r w:rsidRPr="009E6E46">
        <w:rPr>
          <w:rStyle w:val="blk"/>
          <w:szCs w:val="24"/>
        </w:rPr>
        <w:t xml:space="preserve">Для обсуждения проекта решения МС МО пос. Смолячково </w:t>
      </w:r>
      <w:r w:rsidRPr="009E6E46">
        <w:rPr>
          <w:szCs w:val="24"/>
        </w:rPr>
        <w:t>«О внесении изменения и дополнения в Устав внутригородского муниципального образования</w:t>
      </w:r>
      <w:proofErr w:type="gramStart"/>
      <w:r w:rsidRPr="009E6E46">
        <w:rPr>
          <w:szCs w:val="24"/>
        </w:rPr>
        <w:t xml:space="preserve"> С</w:t>
      </w:r>
      <w:proofErr w:type="gramEnd"/>
      <w:r w:rsidRPr="009E6E46">
        <w:rPr>
          <w:szCs w:val="24"/>
        </w:rPr>
        <w:t>анкт – Петербурга поселок Смолячково» провести в муниципальном образовании поселок Смолячково публичные слушания с</w:t>
      </w:r>
      <w:r w:rsidRPr="009E6E46">
        <w:rPr>
          <w:rStyle w:val="blk"/>
          <w:szCs w:val="24"/>
        </w:rPr>
        <w:t xml:space="preserve"> участием жителей муниципального образования.</w:t>
      </w:r>
    </w:p>
    <w:p w:rsidR="00A066C6" w:rsidRDefault="0046064F" w:rsidP="009E6E46">
      <w:pPr>
        <w:pStyle w:val="a7"/>
        <w:numPr>
          <w:ilvl w:val="0"/>
          <w:numId w:val="47"/>
        </w:numPr>
        <w:tabs>
          <w:tab w:val="left" w:pos="426"/>
          <w:tab w:val="left" w:pos="709"/>
        </w:tabs>
        <w:ind w:left="0" w:firstLine="284"/>
        <w:jc w:val="both"/>
        <w:rPr>
          <w:szCs w:val="24"/>
        </w:rPr>
      </w:pPr>
      <w:r>
        <w:rPr>
          <w:szCs w:val="24"/>
        </w:rPr>
        <w:t>Установить дату,</w:t>
      </w:r>
      <w:r w:rsidR="00A066C6" w:rsidRPr="009E6E46">
        <w:rPr>
          <w:szCs w:val="24"/>
        </w:rPr>
        <w:t xml:space="preserve"> время </w:t>
      </w:r>
      <w:r>
        <w:rPr>
          <w:szCs w:val="24"/>
        </w:rPr>
        <w:t xml:space="preserve">и место </w:t>
      </w:r>
      <w:r w:rsidR="00A066C6" w:rsidRPr="009E6E46">
        <w:rPr>
          <w:szCs w:val="24"/>
        </w:rPr>
        <w:t xml:space="preserve">проведения публичных слушаний: </w:t>
      </w:r>
      <w:r w:rsidR="00733AAB">
        <w:rPr>
          <w:b/>
          <w:szCs w:val="24"/>
        </w:rPr>
        <w:t>16 января 2017</w:t>
      </w:r>
      <w:bookmarkStart w:id="0" w:name="_GoBack"/>
      <w:bookmarkEnd w:id="0"/>
      <w:r w:rsidR="00111A85">
        <w:rPr>
          <w:szCs w:val="24"/>
        </w:rPr>
        <w:t xml:space="preserve"> </w:t>
      </w:r>
      <w:r w:rsidR="00A066C6" w:rsidRPr="009E6E46">
        <w:rPr>
          <w:b/>
          <w:szCs w:val="24"/>
        </w:rPr>
        <w:t>года в 16 час. 00 мин.</w:t>
      </w:r>
      <w:r w:rsidR="00111A85">
        <w:rPr>
          <w:b/>
          <w:szCs w:val="24"/>
        </w:rPr>
        <w:t xml:space="preserve"> </w:t>
      </w:r>
      <w:r w:rsidR="00A066C6" w:rsidRPr="009E6E46">
        <w:rPr>
          <w:szCs w:val="24"/>
        </w:rPr>
        <w:t>в помещении Муниципального совета муниципального образования поселок Смолячково п</w:t>
      </w:r>
      <w:r w:rsidR="007B4F4E">
        <w:rPr>
          <w:szCs w:val="24"/>
        </w:rPr>
        <w:t>о адресу: г. Санкт – Петербург, ___________________</w:t>
      </w:r>
    </w:p>
    <w:p w:rsidR="007B4F4E" w:rsidRPr="007B4F4E" w:rsidRDefault="007B4F4E" w:rsidP="007B4F4E">
      <w:pPr>
        <w:tabs>
          <w:tab w:val="left" w:pos="426"/>
          <w:tab w:val="left" w:pos="709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________________________________________________________________________________________.</w:t>
      </w:r>
    </w:p>
    <w:p w:rsidR="00A066C6" w:rsidRPr="009E6E46" w:rsidRDefault="00A066C6" w:rsidP="009E6E46">
      <w:pPr>
        <w:numPr>
          <w:ilvl w:val="0"/>
          <w:numId w:val="47"/>
        </w:numPr>
        <w:tabs>
          <w:tab w:val="left" w:pos="426"/>
          <w:tab w:val="left" w:pos="709"/>
        </w:tabs>
        <w:ind w:left="0" w:firstLine="284"/>
        <w:jc w:val="both"/>
        <w:rPr>
          <w:sz w:val="24"/>
          <w:szCs w:val="24"/>
        </w:rPr>
      </w:pPr>
      <w:r w:rsidRPr="009E6E46">
        <w:rPr>
          <w:sz w:val="24"/>
          <w:szCs w:val="24"/>
        </w:rPr>
        <w:t xml:space="preserve">Предложить жителям муниципального образования поселок Смолячково принять участие в публичных слушаниях. </w:t>
      </w:r>
    </w:p>
    <w:p w:rsidR="00A066C6" w:rsidRPr="009E6E46" w:rsidRDefault="00A066C6" w:rsidP="009E6E46">
      <w:pPr>
        <w:pStyle w:val="a7"/>
        <w:numPr>
          <w:ilvl w:val="0"/>
          <w:numId w:val="47"/>
        </w:numPr>
        <w:tabs>
          <w:tab w:val="left" w:pos="426"/>
          <w:tab w:val="left" w:pos="709"/>
        </w:tabs>
        <w:ind w:left="0" w:firstLine="284"/>
        <w:jc w:val="both"/>
        <w:rPr>
          <w:szCs w:val="24"/>
        </w:rPr>
      </w:pPr>
      <w:proofErr w:type="gramStart"/>
      <w:r w:rsidRPr="009E6E46">
        <w:rPr>
          <w:szCs w:val="24"/>
        </w:rPr>
        <w:t xml:space="preserve">Порядок учета предложений по внесению изменений и дополнений в Устав осуществлять в соответствии с решением МС МО пос. Смолячково от 30.09.2013 года № 43 «О порядке организации и проведения публичных слушаний в муниципальном </w:t>
      </w:r>
      <w:r w:rsidRPr="009E6E46">
        <w:rPr>
          <w:szCs w:val="24"/>
        </w:rPr>
        <w:lastRenderedPageBreak/>
        <w:t>образовании поселок Смолячково», Решением МС МО пос. Смолячково от 30.09.2013г. № 42 «Об утверждении Положения "О порядке учета предложений граждан по проекту муниципального правового акта о внесении изменений</w:t>
      </w:r>
      <w:proofErr w:type="gramEnd"/>
      <w:r w:rsidRPr="009E6E46">
        <w:rPr>
          <w:szCs w:val="24"/>
        </w:rPr>
        <w:t xml:space="preserve"> и дополнений в Устав МО пос. Смолячково и о порядке участия граждан в обсуждении проекта Устава, проекта муниципального правового акта о внесении изменений и дополнений в Устав".</w:t>
      </w:r>
    </w:p>
    <w:p w:rsidR="00A066C6" w:rsidRPr="009E6E46" w:rsidRDefault="00A066C6" w:rsidP="009E6E46">
      <w:pPr>
        <w:pStyle w:val="a7"/>
        <w:numPr>
          <w:ilvl w:val="0"/>
          <w:numId w:val="47"/>
        </w:numPr>
        <w:tabs>
          <w:tab w:val="left" w:pos="426"/>
          <w:tab w:val="left" w:pos="709"/>
        </w:tabs>
        <w:ind w:left="0" w:firstLine="284"/>
        <w:jc w:val="both"/>
        <w:rPr>
          <w:szCs w:val="24"/>
        </w:rPr>
      </w:pPr>
      <w:r w:rsidRPr="009E6E46">
        <w:rPr>
          <w:szCs w:val="24"/>
        </w:rPr>
        <w:t xml:space="preserve">Опубликовать настоящее решение, информацию о дате, времени и месте проведения публичных слушаний, а также Порядок учета предложений </w:t>
      </w:r>
      <w:r w:rsidR="00B15FD6" w:rsidRPr="009E6E46">
        <w:rPr>
          <w:szCs w:val="24"/>
        </w:rPr>
        <w:t xml:space="preserve">по внесению изменений и дополнений в Устав </w:t>
      </w:r>
      <w:r w:rsidRPr="009E6E46">
        <w:rPr>
          <w:szCs w:val="24"/>
        </w:rPr>
        <w:t xml:space="preserve">в </w:t>
      </w:r>
      <w:r w:rsidR="0046064F">
        <w:rPr>
          <w:szCs w:val="24"/>
        </w:rPr>
        <w:t xml:space="preserve">муниципальной газете </w:t>
      </w:r>
      <w:r w:rsidRPr="009E6E46">
        <w:rPr>
          <w:szCs w:val="24"/>
        </w:rPr>
        <w:t>«Вестник муниципального образования поселок Смолячково».</w:t>
      </w:r>
    </w:p>
    <w:p w:rsidR="00A066C6" w:rsidRPr="009E6E46" w:rsidRDefault="00A066C6" w:rsidP="009E6E46">
      <w:pPr>
        <w:pStyle w:val="af4"/>
        <w:numPr>
          <w:ilvl w:val="0"/>
          <w:numId w:val="47"/>
        </w:numPr>
        <w:tabs>
          <w:tab w:val="left" w:pos="426"/>
          <w:tab w:val="left" w:pos="709"/>
        </w:tabs>
        <w:suppressAutoHyphens w:val="0"/>
        <w:ind w:left="0" w:firstLine="284"/>
        <w:jc w:val="both"/>
        <w:rPr>
          <w:sz w:val="24"/>
          <w:szCs w:val="24"/>
        </w:rPr>
      </w:pPr>
      <w:r w:rsidRPr="009E6E46">
        <w:rPr>
          <w:sz w:val="24"/>
          <w:szCs w:val="24"/>
        </w:rPr>
        <w:t>Настоящее решение вступает в силу со дня его принятия.</w:t>
      </w:r>
    </w:p>
    <w:p w:rsidR="00A066C6" w:rsidRPr="009E6E46" w:rsidRDefault="00A066C6" w:rsidP="009E6E46">
      <w:pPr>
        <w:pStyle w:val="af4"/>
        <w:numPr>
          <w:ilvl w:val="0"/>
          <w:numId w:val="47"/>
        </w:numPr>
        <w:tabs>
          <w:tab w:val="left" w:pos="426"/>
          <w:tab w:val="left" w:pos="709"/>
        </w:tabs>
        <w:suppressAutoHyphens w:val="0"/>
        <w:ind w:left="0" w:firstLine="284"/>
        <w:jc w:val="both"/>
        <w:rPr>
          <w:sz w:val="24"/>
          <w:szCs w:val="24"/>
        </w:rPr>
      </w:pPr>
      <w:proofErr w:type="gramStart"/>
      <w:r w:rsidRPr="009E6E46">
        <w:rPr>
          <w:sz w:val="24"/>
          <w:szCs w:val="24"/>
        </w:rPr>
        <w:t>Контроль за</w:t>
      </w:r>
      <w:proofErr w:type="gramEnd"/>
      <w:r w:rsidRPr="009E6E46">
        <w:rPr>
          <w:sz w:val="24"/>
          <w:szCs w:val="24"/>
        </w:rPr>
        <w:t xml:space="preserve"> исполнением настоящего решения возложить на главу муниципального образования поселок Смолячково, исполняющего полномочия председателя Муниципального совета. </w:t>
      </w:r>
    </w:p>
    <w:p w:rsidR="00A066C6" w:rsidRPr="009E6E46" w:rsidRDefault="00A066C6" w:rsidP="009E6E46">
      <w:pPr>
        <w:pStyle w:val="af4"/>
        <w:tabs>
          <w:tab w:val="left" w:pos="426"/>
          <w:tab w:val="left" w:pos="709"/>
        </w:tabs>
        <w:ind w:firstLine="284"/>
        <w:jc w:val="both"/>
        <w:rPr>
          <w:sz w:val="24"/>
          <w:szCs w:val="24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39"/>
        <w:gridCol w:w="4819"/>
      </w:tblGrid>
      <w:tr w:rsidR="00A066C6" w:rsidRPr="009E6E46" w:rsidTr="00097DA6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66C6" w:rsidRPr="009E6E46" w:rsidRDefault="00A066C6" w:rsidP="009E6E4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>Глава муниципального образования</w:t>
            </w:r>
          </w:p>
          <w:p w:rsidR="0046064F" w:rsidRDefault="00A066C6" w:rsidP="009E6E46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поселок Смолячково. исполняющий </w:t>
            </w:r>
          </w:p>
          <w:p w:rsidR="0046064F" w:rsidRDefault="00A066C6" w:rsidP="0046064F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полномочия председателя </w:t>
            </w:r>
          </w:p>
          <w:p w:rsidR="00A066C6" w:rsidRPr="009E6E46" w:rsidRDefault="00A066C6" w:rsidP="0046064F">
            <w:pPr>
              <w:ind w:right="-391"/>
              <w:jc w:val="both"/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>Муниципального совета</w:t>
            </w:r>
            <w:r w:rsidR="0046064F">
              <w:rPr>
                <w:b/>
                <w:sz w:val="24"/>
                <w:szCs w:val="24"/>
                <w:lang w:eastAsia="en-US"/>
              </w:rPr>
              <w:t xml:space="preserve">                       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                                      </w:t>
            </w:r>
            <w:r w:rsidR="007B4F4E"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</w:t>
            </w:r>
            <w:r w:rsidR="0046064F">
              <w:rPr>
                <w:b/>
                <w:sz w:val="24"/>
                <w:szCs w:val="24"/>
                <w:lang w:eastAsia="en-US"/>
              </w:rPr>
              <w:t xml:space="preserve">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А.Е. Власов                                        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A066C6" w:rsidRPr="009E6E46" w:rsidRDefault="00A066C6" w:rsidP="009E6E46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  <w:p w:rsidR="00A066C6" w:rsidRPr="009E6E46" w:rsidRDefault="00A066C6" w:rsidP="009E6E46">
            <w:pPr>
              <w:ind w:left="3294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A066C6" w:rsidRPr="009E6E46" w:rsidRDefault="00A066C6" w:rsidP="009E6E46">
            <w:pPr>
              <w:rPr>
                <w:sz w:val="24"/>
                <w:szCs w:val="24"/>
                <w:lang w:eastAsia="en-US"/>
              </w:rPr>
            </w:pPr>
          </w:p>
          <w:p w:rsidR="00A066C6" w:rsidRPr="009E6E46" w:rsidRDefault="00A066C6" w:rsidP="009E6E46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066C6" w:rsidRPr="009E6E46" w:rsidRDefault="00A066C6" w:rsidP="009E6E46">
      <w:pPr>
        <w:ind w:left="4962"/>
        <w:jc w:val="right"/>
        <w:rPr>
          <w:b/>
          <w:sz w:val="24"/>
          <w:szCs w:val="24"/>
        </w:rPr>
      </w:pPr>
    </w:p>
    <w:p w:rsidR="00A066C6" w:rsidRPr="009E6E46" w:rsidRDefault="00A066C6" w:rsidP="009E6E46">
      <w:pPr>
        <w:ind w:left="4962"/>
        <w:jc w:val="right"/>
        <w:rPr>
          <w:b/>
          <w:sz w:val="24"/>
          <w:szCs w:val="24"/>
        </w:rPr>
      </w:pPr>
    </w:p>
    <w:p w:rsidR="00A066C6" w:rsidRPr="009E6E46" w:rsidRDefault="00A066C6" w:rsidP="009E6E46">
      <w:pPr>
        <w:ind w:left="4962"/>
        <w:jc w:val="right"/>
        <w:rPr>
          <w:b/>
          <w:sz w:val="24"/>
          <w:szCs w:val="24"/>
        </w:rPr>
      </w:pPr>
    </w:p>
    <w:p w:rsidR="00A066C6" w:rsidRPr="009E6E46" w:rsidRDefault="00A066C6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Default="009E3105" w:rsidP="009E6E46">
      <w:pPr>
        <w:jc w:val="both"/>
        <w:rPr>
          <w:b/>
          <w:sz w:val="24"/>
          <w:szCs w:val="24"/>
        </w:rPr>
      </w:pPr>
    </w:p>
    <w:p w:rsidR="00673DCE" w:rsidRDefault="00673DCE" w:rsidP="009E6E46">
      <w:pPr>
        <w:jc w:val="both"/>
        <w:rPr>
          <w:b/>
          <w:sz w:val="24"/>
          <w:szCs w:val="24"/>
        </w:rPr>
      </w:pPr>
    </w:p>
    <w:p w:rsidR="00673DCE" w:rsidRDefault="00673DCE" w:rsidP="009E6E46">
      <w:pPr>
        <w:jc w:val="both"/>
        <w:rPr>
          <w:b/>
          <w:sz w:val="24"/>
          <w:szCs w:val="24"/>
        </w:rPr>
      </w:pPr>
    </w:p>
    <w:p w:rsidR="00673DCE" w:rsidRPr="009E6E46" w:rsidRDefault="00673DCE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Default="009E3105" w:rsidP="009E6E46">
      <w:pPr>
        <w:jc w:val="both"/>
        <w:rPr>
          <w:b/>
          <w:sz w:val="24"/>
          <w:szCs w:val="24"/>
        </w:rPr>
      </w:pPr>
    </w:p>
    <w:p w:rsidR="00AC174F" w:rsidRPr="009E6E46" w:rsidRDefault="00AC174F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Default="009E3105" w:rsidP="009E6E46">
      <w:pPr>
        <w:jc w:val="both"/>
        <w:rPr>
          <w:b/>
          <w:sz w:val="24"/>
          <w:szCs w:val="24"/>
        </w:rPr>
      </w:pPr>
    </w:p>
    <w:p w:rsidR="004324C4" w:rsidRPr="009E6E46" w:rsidRDefault="004324C4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ind w:left="4962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Приложение № 1 </w:t>
      </w:r>
    </w:p>
    <w:p w:rsidR="009E3105" w:rsidRPr="009E6E46" w:rsidRDefault="00B15FD6" w:rsidP="009E6E46">
      <w:pPr>
        <w:ind w:left="4962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 р</w:t>
      </w:r>
      <w:r w:rsidR="009E3105" w:rsidRPr="009E6E46">
        <w:rPr>
          <w:b/>
          <w:sz w:val="24"/>
          <w:szCs w:val="24"/>
        </w:rPr>
        <w:t xml:space="preserve">ешению МС МО  пос. Смолячково </w:t>
      </w:r>
    </w:p>
    <w:p w:rsidR="009E3105" w:rsidRPr="009E6E46" w:rsidRDefault="009E3105" w:rsidP="009E6E46">
      <w:pPr>
        <w:ind w:left="4962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от </w:t>
      </w:r>
      <w:r w:rsidR="007B4F4E">
        <w:rPr>
          <w:b/>
          <w:sz w:val="24"/>
          <w:szCs w:val="24"/>
        </w:rPr>
        <w:t>26.12.</w:t>
      </w:r>
      <w:r w:rsidRPr="009E6E46">
        <w:rPr>
          <w:b/>
          <w:sz w:val="24"/>
          <w:szCs w:val="24"/>
        </w:rPr>
        <w:t xml:space="preserve">2016г. № </w:t>
      </w:r>
      <w:r w:rsidR="007B4F4E">
        <w:rPr>
          <w:b/>
          <w:sz w:val="24"/>
          <w:szCs w:val="24"/>
        </w:rPr>
        <w:t>___</w:t>
      </w:r>
    </w:p>
    <w:p w:rsidR="009E3105" w:rsidRDefault="009E3105" w:rsidP="009E6E46">
      <w:pPr>
        <w:rPr>
          <w:b/>
          <w:noProof/>
          <w:sz w:val="24"/>
          <w:szCs w:val="24"/>
        </w:rPr>
      </w:pPr>
    </w:p>
    <w:p w:rsidR="007B4F4E" w:rsidRPr="009E6E46" w:rsidRDefault="007B4F4E" w:rsidP="009E6E46">
      <w:pPr>
        <w:rPr>
          <w:b/>
          <w:noProof/>
          <w:sz w:val="24"/>
          <w:szCs w:val="24"/>
        </w:rPr>
      </w:pPr>
    </w:p>
    <w:p w:rsidR="009E3105" w:rsidRPr="009E6E46" w:rsidRDefault="00B15FD6" w:rsidP="009E6E46">
      <w:pPr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     </w:t>
      </w:r>
      <w:r w:rsidR="009E3105" w:rsidRPr="009E6E46">
        <w:rPr>
          <w:b/>
          <w:noProof/>
          <w:sz w:val="24"/>
          <w:szCs w:val="24"/>
        </w:rPr>
        <w:t xml:space="preserve">   </w:t>
      </w:r>
      <w:r w:rsidR="009E3105" w:rsidRPr="009E6E46">
        <w:rPr>
          <w:b/>
          <w:noProof/>
          <w:sz w:val="24"/>
          <w:szCs w:val="24"/>
        </w:rPr>
        <w:drawing>
          <wp:inline distT="0" distB="0" distL="0" distR="0">
            <wp:extent cx="609600" cy="714375"/>
            <wp:effectExtent l="19050" t="0" r="0" b="0"/>
            <wp:docPr id="2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3105" w:rsidRPr="009E6E46">
        <w:rPr>
          <w:b/>
          <w:noProof/>
          <w:sz w:val="24"/>
          <w:szCs w:val="24"/>
        </w:rPr>
        <w:t xml:space="preserve">             ПРОЕКТ</w:t>
      </w:r>
    </w:p>
    <w:p w:rsidR="009E3105" w:rsidRPr="009E6E46" w:rsidRDefault="009E3105" w:rsidP="009E6E46">
      <w:pPr>
        <w:keepNext/>
        <w:jc w:val="center"/>
        <w:outlineLvl w:val="1"/>
        <w:rPr>
          <w:b/>
          <w:sz w:val="24"/>
          <w:szCs w:val="24"/>
        </w:rPr>
      </w:pPr>
    </w:p>
    <w:p w:rsidR="009E3105" w:rsidRPr="009E6E46" w:rsidRDefault="009E3105" w:rsidP="009E6E46">
      <w:pPr>
        <w:jc w:val="center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Муниципальный совет</w:t>
      </w:r>
    </w:p>
    <w:p w:rsidR="009E3105" w:rsidRPr="009E6E46" w:rsidRDefault="009E3105" w:rsidP="009E6E46">
      <w:pPr>
        <w:jc w:val="center"/>
        <w:outlineLvl w:val="1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муниципального образования поселок Смолячково</w:t>
      </w:r>
    </w:p>
    <w:p w:rsidR="009E3105" w:rsidRPr="009E6E46" w:rsidRDefault="009E3105" w:rsidP="009E6E46">
      <w:pPr>
        <w:jc w:val="center"/>
        <w:outlineLvl w:val="1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(пятый созыв)</w:t>
      </w:r>
    </w:p>
    <w:p w:rsidR="009E3105" w:rsidRPr="009E6E46" w:rsidRDefault="009E3105" w:rsidP="009E6E46">
      <w:pPr>
        <w:pBdr>
          <w:bottom w:val="single" w:sz="6" w:space="1" w:color="auto"/>
        </w:pBdr>
        <w:jc w:val="center"/>
        <w:outlineLvl w:val="1"/>
        <w:rPr>
          <w:sz w:val="24"/>
          <w:szCs w:val="24"/>
        </w:rPr>
      </w:pPr>
      <w:r w:rsidRPr="009E6E46">
        <w:rPr>
          <w:sz w:val="24"/>
          <w:szCs w:val="24"/>
        </w:rPr>
        <w:t xml:space="preserve">197729, Санкт-Петербург, </w:t>
      </w:r>
      <w:proofErr w:type="gramStart"/>
      <w:r w:rsidRPr="009E6E46">
        <w:rPr>
          <w:sz w:val="24"/>
          <w:szCs w:val="24"/>
        </w:rPr>
        <w:t>п</w:t>
      </w:r>
      <w:proofErr w:type="gramEnd"/>
      <w:r w:rsidRPr="009E6E46">
        <w:rPr>
          <w:sz w:val="24"/>
          <w:szCs w:val="24"/>
        </w:rPr>
        <w:t>/о Молодежное, Приморское шоссе 678</w:t>
      </w:r>
    </w:p>
    <w:p w:rsidR="009E3105" w:rsidRPr="009E6E46" w:rsidRDefault="009E3105" w:rsidP="009E6E46">
      <w:pPr>
        <w:pBdr>
          <w:bottom w:val="single" w:sz="6" w:space="1" w:color="auto"/>
        </w:pBdr>
        <w:jc w:val="center"/>
        <w:outlineLvl w:val="1"/>
        <w:rPr>
          <w:sz w:val="24"/>
          <w:szCs w:val="24"/>
        </w:rPr>
      </w:pPr>
      <w:r w:rsidRPr="009E6E46">
        <w:rPr>
          <w:sz w:val="24"/>
          <w:szCs w:val="24"/>
        </w:rPr>
        <w:t xml:space="preserve">тел./факс: +7(812)4332300 </w:t>
      </w:r>
      <w:r w:rsidRPr="009E6E46">
        <w:rPr>
          <w:sz w:val="24"/>
          <w:szCs w:val="24"/>
          <w:lang w:val="en-US"/>
        </w:rPr>
        <w:t>e</w:t>
      </w:r>
      <w:r w:rsidRPr="009E6E46">
        <w:rPr>
          <w:sz w:val="24"/>
          <w:szCs w:val="24"/>
        </w:rPr>
        <w:t>-</w:t>
      </w:r>
      <w:r w:rsidRPr="009E6E46">
        <w:rPr>
          <w:sz w:val="24"/>
          <w:szCs w:val="24"/>
          <w:lang w:val="en-US"/>
        </w:rPr>
        <w:t>mail</w:t>
      </w:r>
      <w:r w:rsidRPr="009E6E46">
        <w:rPr>
          <w:sz w:val="24"/>
          <w:szCs w:val="24"/>
        </w:rPr>
        <w:t xml:space="preserve">: </w:t>
      </w:r>
      <w:proofErr w:type="spellStart"/>
      <w:r w:rsidRPr="009E6E46">
        <w:rPr>
          <w:sz w:val="24"/>
          <w:szCs w:val="24"/>
          <w:lang w:val="en-US"/>
        </w:rPr>
        <w:t>ms</w:t>
      </w:r>
      <w:proofErr w:type="spellEnd"/>
      <w:r w:rsidRPr="009E6E46">
        <w:rPr>
          <w:sz w:val="24"/>
          <w:szCs w:val="24"/>
        </w:rPr>
        <w:t>@</w:t>
      </w:r>
      <w:proofErr w:type="spellStart"/>
      <w:r w:rsidRPr="009E6E46">
        <w:rPr>
          <w:sz w:val="24"/>
          <w:szCs w:val="24"/>
          <w:lang w:val="en-US"/>
        </w:rPr>
        <w:t>mo</w:t>
      </w:r>
      <w:proofErr w:type="spellEnd"/>
      <w:r w:rsidRPr="009E6E46">
        <w:rPr>
          <w:sz w:val="24"/>
          <w:szCs w:val="24"/>
        </w:rPr>
        <w:t>-</w:t>
      </w:r>
      <w:proofErr w:type="spellStart"/>
      <w:r w:rsidRPr="009E6E46">
        <w:rPr>
          <w:sz w:val="24"/>
          <w:szCs w:val="24"/>
          <w:lang w:val="en-US"/>
        </w:rPr>
        <w:t>smol</w:t>
      </w:r>
      <w:proofErr w:type="spellEnd"/>
      <w:r w:rsidRPr="009E6E46">
        <w:rPr>
          <w:sz w:val="24"/>
          <w:szCs w:val="24"/>
        </w:rPr>
        <w:t>.</w:t>
      </w:r>
      <w:proofErr w:type="spellStart"/>
      <w:r w:rsidRPr="009E6E46">
        <w:rPr>
          <w:sz w:val="24"/>
          <w:szCs w:val="24"/>
          <w:lang w:val="en-US"/>
        </w:rPr>
        <w:t>ru</w:t>
      </w:r>
      <w:proofErr w:type="spellEnd"/>
    </w:p>
    <w:p w:rsidR="009E3105" w:rsidRPr="009E6E46" w:rsidRDefault="009E3105" w:rsidP="009E6E46">
      <w:pPr>
        <w:keepNext/>
        <w:jc w:val="center"/>
        <w:outlineLvl w:val="1"/>
        <w:rPr>
          <w:b/>
          <w:caps/>
          <w:sz w:val="24"/>
          <w:szCs w:val="24"/>
        </w:rPr>
      </w:pPr>
    </w:p>
    <w:p w:rsidR="009E3105" w:rsidRPr="009E6E46" w:rsidRDefault="009E3105" w:rsidP="009E6E46">
      <w:pPr>
        <w:keepNext/>
        <w:jc w:val="center"/>
        <w:outlineLvl w:val="1"/>
        <w:rPr>
          <w:b/>
          <w:caps/>
          <w:sz w:val="24"/>
          <w:szCs w:val="24"/>
        </w:rPr>
      </w:pPr>
      <w:r w:rsidRPr="009E6E46">
        <w:rPr>
          <w:b/>
          <w:caps/>
          <w:sz w:val="24"/>
          <w:szCs w:val="24"/>
        </w:rPr>
        <w:t>Решение</w:t>
      </w:r>
    </w:p>
    <w:p w:rsidR="009E3105" w:rsidRPr="009E6E46" w:rsidRDefault="009E3105" w:rsidP="009E6E46">
      <w:pPr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«___» ___________ 201</w:t>
      </w:r>
      <w:r w:rsidR="007B4F4E">
        <w:rPr>
          <w:b/>
          <w:sz w:val="24"/>
          <w:szCs w:val="24"/>
        </w:rPr>
        <w:t>_</w:t>
      </w:r>
      <w:r w:rsidRPr="009E6E46">
        <w:rPr>
          <w:b/>
          <w:sz w:val="24"/>
          <w:szCs w:val="24"/>
        </w:rPr>
        <w:t>г. № ___                                                          поселок Смолячково</w:t>
      </w:r>
    </w:p>
    <w:p w:rsidR="009E3105" w:rsidRPr="009E6E46" w:rsidRDefault="009E3105" w:rsidP="009E6E46">
      <w:pPr>
        <w:ind w:left="720"/>
        <w:jc w:val="center"/>
        <w:rPr>
          <w:sz w:val="24"/>
          <w:szCs w:val="24"/>
        </w:rPr>
      </w:pPr>
    </w:p>
    <w:p w:rsidR="009E3105" w:rsidRPr="009E6E46" w:rsidRDefault="009E3105" w:rsidP="009E6E46">
      <w:pPr>
        <w:tabs>
          <w:tab w:val="left" w:pos="5670"/>
        </w:tabs>
        <w:ind w:right="2862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О принятии (в третьем чтении) изменений и дополнений в Устав внутригородского муниципального образования</w:t>
      </w:r>
      <w:proofErr w:type="gramStart"/>
      <w:r w:rsidRPr="009E6E46">
        <w:rPr>
          <w:b/>
          <w:sz w:val="24"/>
          <w:szCs w:val="24"/>
        </w:rPr>
        <w:t xml:space="preserve"> С</w:t>
      </w:r>
      <w:proofErr w:type="gramEnd"/>
      <w:r w:rsidRPr="009E6E46">
        <w:rPr>
          <w:b/>
          <w:sz w:val="24"/>
          <w:szCs w:val="24"/>
        </w:rPr>
        <w:t xml:space="preserve">анкт – Петербурга поселок Смолячково </w:t>
      </w:r>
    </w:p>
    <w:p w:rsidR="009E3105" w:rsidRPr="009E6E46" w:rsidRDefault="009E3105" w:rsidP="009E6E46">
      <w:pPr>
        <w:jc w:val="both"/>
        <w:rPr>
          <w:b/>
          <w:sz w:val="24"/>
          <w:szCs w:val="24"/>
        </w:rPr>
      </w:pPr>
    </w:p>
    <w:p w:rsidR="009E3105" w:rsidRPr="009E6E46" w:rsidRDefault="009E3105" w:rsidP="009E6E46">
      <w:pPr>
        <w:ind w:firstLine="720"/>
        <w:jc w:val="both"/>
        <w:rPr>
          <w:sz w:val="24"/>
          <w:szCs w:val="24"/>
        </w:rPr>
      </w:pPr>
      <w:r w:rsidRPr="009E6E46">
        <w:rPr>
          <w:rStyle w:val="blk"/>
          <w:sz w:val="24"/>
          <w:szCs w:val="24"/>
        </w:rPr>
        <w:t>В целях приведения Устава внутригородского муниципального образования</w:t>
      </w:r>
      <w:proofErr w:type="gramStart"/>
      <w:r w:rsidRPr="009E6E46">
        <w:rPr>
          <w:rStyle w:val="blk"/>
          <w:sz w:val="24"/>
          <w:szCs w:val="24"/>
        </w:rPr>
        <w:t xml:space="preserve"> С</w:t>
      </w:r>
      <w:proofErr w:type="gramEnd"/>
      <w:r w:rsidRPr="009E6E46">
        <w:rPr>
          <w:rStyle w:val="blk"/>
          <w:sz w:val="24"/>
          <w:szCs w:val="24"/>
        </w:rPr>
        <w:t xml:space="preserve">анкт – Петербурга поселок Смолячково в соответствие с действующим законодательством Российской Федерации, руководствуясь </w:t>
      </w:r>
      <w:r w:rsidR="00673DCE">
        <w:rPr>
          <w:sz w:val="24"/>
          <w:szCs w:val="24"/>
        </w:rPr>
        <w:t>Федеральным законом от 06.10.2003г.</w:t>
      </w:r>
      <w:r w:rsidRPr="009E6E46"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Федерации»,</w:t>
      </w:r>
      <w:r w:rsidR="00673DCE">
        <w:rPr>
          <w:sz w:val="24"/>
          <w:szCs w:val="24"/>
        </w:rPr>
        <w:t xml:space="preserve"> Законом Санкт-Петербурга от 23.09.2009г.</w:t>
      </w:r>
      <w:r w:rsidRPr="009E6E46">
        <w:rPr>
          <w:sz w:val="24"/>
          <w:szCs w:val="24"/>
        </w:rPr>
        <w:t xml:space="preserve"> № 420-79 «Об организации местного самоуправления в Санкт-Петербурге», Уставом внутригородского муниципального образования Санкт – Петербурга поселок Смолячково, </w:t>
      </w:r>
      <w:r w:rsidRPr="009E6E46">
        <w:rPr>
          <w:bCs/>
          <w:sz w:val="24"/>
          <w:szCs w:val="24"/>
        </w:rPr>
        <w:t>Муниципальный совет</w:t>
      </w:r>
    </w:p>
    <w:p w:rsidR="009E3105" w:rsidRPr="009E6E46" w:rsidRDefault="009E3105" w:rsidP="009E6E46">
      <w:pPr>
        <w:ind w:firstLine="720"/>
        <w:jc w:val="both"/>
        <w:rPr>
          <w:bCs/>
          <w:sz w:val="24"/>
          <w:szCs w:val="24"/>
        </w:rPr>
      </w:pPr>
    </w:p>
    <w:p w:rsidR="009E3105" w:rsidRPr="009E6E46" w:rsidRDefault="009E3105" w:rsidP="009E6E46">
      <w:pPr>
        <w:tabs>
          <w:tab w:val="left" w:pos="709"/>
        </w:tabs>
        <w:ind w:firstLine="426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РЕШИЛ:</w:t>
      </w:r>
    </w:p>
    <w:p w:rsidR="009E3105" w:rsidRPr="009E6E46" w:rsidRDefault="009E3105" w:rsidP="009E6E46">
      <w:pPr>
        <w:tabs>
          <w:tab w:val="left" w:pos="709"/>
        </w:tabs>
        <w:ind w:firstLine="426"/>
        <w:rPr>
          <w:b/>
          <w:sz w:val="24"/>
          <w:szCs w:val="24"/>
        </w:rPr>
      </w:pPr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  <w:tab w:val="left" w:pos="993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>Принять (в третьем чтении) изменения и дополнения в Устав внутригородского муниципального образования</w:t>
      </w:r>
      <w:proofErr w:type="gramStart"/>
      <w:r w:rsidR="00B15FD6">
        <w:rPr>
          <w:szCs w:val="24"/>
        </w:rPr>
        <w:t xml:space="preserve"> </w:t>
      </w:r>
      <w:r w:rsidRPr="009E6E46">
        <w:rPr>
          <w:szCs w:val="24"/>
        </w:rPr>
        <w:t>С</w:t>
      </w:r>
      <w:proofErr w:type="gramEnd"/>
      <w:r w:rsidRPr="009E6E46">
        <w:rPr>
          <w:szCs w:val="24"/>
        </w:rPr>
        <w:t xml:space="preserve">анкт – Петербурга поселок Смолячково (далее  - Устав),  зарегистрированный Главным Управлением Министерства юстиции Российской Федерации по Санкт – Петербургу 08.05.2014г. за № </w:t>
      </w:r>
      <w:r w:rsidRPr="009E6E46">
        <w:rPr>
          <w:szCs w:val="24"/>
          <w:lang w:val="en-US"/>
        </w:rPr>
        <w:t>RU</w:t>
      </w:r>
      <w:r w:rsidRPr="009E6E46">
        <w:rPr>
          <w:szCs w:val="24"/>
        </w:rPr>
        <w:t xml:space="preserve">781410002014001, согласно приложению № 1 к настоящему решению. </w:t>
      </w:r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</w:tabs>
        <w:ind w:left="0" w:firstLine="426"/>
        <w:jc w:val="both"/>
        <w:rPr>
          <w:rStyle w:val="blk"/>
          <w:szCs w:val="24"/>
        </w:rPr>
      </w:pPr>
      <w:r w:rsidRPr="009E6E46">
        <w:rPr>
          <w:rStyle w:val="blk"/>
          <w:szCs w:val="24"/>
        </w:rPr>
        <w:t xml:space="preserve">Направить настоящее решение на государственную регистрацию в </w:t>
      </w:r>
      <w:r w:rsidRPr="009E6E46">
        <w:rPr>
          <w:szCs w:val="24"/>
        </w:rPr>
        <w:t>Главное управление Министерства юстиции Российской Федерации по Санкт-Петербургу</w:t>
      </w:r>
      <w:r w:rsidR="00B15FD6">
        <w:rPr>
          <w:szCs w:val="24"/>
        </w:rPr>
        <w:t xml:space="preserve"> </w:t>
      </w:r>
      <w:r w:rsidRPr="009E6E46">
        <w:rPr>
          <w:rStyle w:val="blk"/>
          <w:szCs w:val="24"/>
        </w:rPr>
        <w:t>в течение 15 дней со дня его принятия для регистрации изменений и дополнений в Устав.</w:t>
      </w:r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Поручить представлять интересы муниципального образования поселок Смолячково при государственной регистрации </w:t>
      </w:r>
      <w:r w:rsidR="00B15FD6">
        <w:rPr>
          <w:szCs w:val="24"/>
        </w:rPr>
        <w:t>изменений и дополнений в Устав - г</w:t>
      </w:r>
      <w:r w:rsidRPr="009E6E46">
        <w:rPr>
          <w:szCs w:val="24"/>
        </w:rPr>
        <w:t xml:space="preserve">лаве муниципального образования поселок Смолячково, исполняющему полномочия председателя Муниципального совета </w:t>
      </w:r>
      <w:r w:rsidR="00674F35">
        <w:rPr>
          <w:szCs w:val="24"/>
        </w:rPr>
        <w:t xml:space="preserve">- </w:t>
      </w:r>
      <w:r w:rsidRPr="009E6E46">
        <w:rPr>
          <w:szCs w:val="24"/>
        </w:rPr>
        <w:t xml:space="preserve">Власову </w:t>
      </w:r>
      <w:r w:rsidR="007B4F4E">
        <w:rPr>
          <w:szCs w:val="24"/>
        </w:rPr>
        <w:t>Антону Евгеньевичу</w:t>
      </w:r>
      <w:r w:rsidRPr="009E6E46">
        <w:rPr>
          <w:szCs w:val="24"/>
        </w:rPr>
        <w:t xml:space="preserve">. </w:t>
      </w:r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Главе муниципального образования поселок Смолячково опубликовать изменения и дополнения в Устав после их государственной регистрации в Главном управлении Министерства юстиции Российской Федерации по Санкт-Петербургу в течение семи дней в </w:t>
      </w:r>
      <w:r w:rsidR="00B15FD6">
        <w:rPr>
          <w:szCs w:val="24"/>
        </w:rPr>
        <w:t xml:space="preserve">муниципальной газете </w:t>
      </w:r>
      <w:r w:rsidRPr="009E6E46">
        <w:rPr>
          <w:szCs w:val="24"/>
        </w:rPr>
        <w:t>«Вестник муниципального образования поселок Смолячково».</w:t>
      </w:r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</w:tabs>
        <w:ind w:left="0" w:firstLine="426"/>
        <w:jc w:val="both"/>
        <w:rPr>
          <w:rStyle w:val="blk"/>
          <w:szCs w:val="24"/>
        </w:rPr>
      </w:pPr>
      <w:proofErr w:type="gramStart"/>
      <w:r w:rsidRPr="009E6E46">
        <w:rPr>
          <w:rStyle w:val="blk"/>
          <w:szCs w:val="24"/>
        </w:rPr>
        <w:lastRenderedPageBreak/>
        <w:t xml:space="preserve">Главе муниципального образования поселок Смолячково в течение 10 дней со дня официального опубликования изменений и дополнений в Устав направить в </w:t>
      </w:r>
      <w:r w:rsidRPr="009E6E46">
        <w:rPr>
          <w:szCs w:val="24"/>
        </w:rPr>
        <w:t>Главное управление Министерства юстиции Российской Федерации по Санкт-Петербургу</w:t>
      </w:r>
      <w:r w:rsidRPr="009E6E46">
        <w:rPr>
          <w:rStyle w:val="blk"/>
          <w:szCs w:val="24"/>
        </w:rPr>
        <w:t xml:space="preserve"> сведения об источнике  и о дате официального опубликования изменений и дополнений в Устав для включения указанных сведений в государственный реестр уставов муниципальных образований.</w:t>
      </w:r>
      <w:proofErr w:type="gramEnd"/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color w:val="000000"/>
          <w:szCs w:val="24"/>
        </w:rPr>
        <w:t xml:space="preserve">Главе муниципального образования поселок Смолячково в течение 20 дней со дня получения настоящего решения, зарегистрированного в </w:t>
      </w:r>
      <w:r w:rsidRPr="009E6E46">
        <w:rPr>
          <w:szCs w:val="24"/>
        </w:rPr>
        <w:t>Главном управлении Министерства юстиции Российской Федерации по Санкт-Петербургу,</w:t>
      </w:r>
      <w:r w:rsidR="00FE2BF0">
        <w:rPr>
          <w:szCs w:val="24"/>
        </w:rPr>
        <w:t xml:space="preserve"> </w:t>
      </w:r>
      <w:r w:rsidRPr="009E6E46">
        <w:rPr>
          <w:color w:val="000000"/>
          <w:szCs w:val="24"/>
        </w:rPr>
        <w:t>направить его в Юридический комитет Правительства</w:t>
      </w:r>
      <w:proofErr w:type="gramStart"/>
      <w:r w:rsidRPr="009E6E46">
        <w:rPr>
          <w:color w:val="000000"/>
          <w:szCs w:val="24"/>
        </w:rPr>
        <w:t xml:space="preserve"> С</w:t>
      </w:r>
      <w:proofErr w:type="gramEnd"/>
      <w:r w:rsidRPr="009E6E46">
        <w:rPr>
          <w:color w:val="000000"/>
          <w:szCs w:val="24"/>
        </w:rPr>
        <w:t>анкт – Петербурга для включения в</w:t>
      </w:r>
      <w:r w:rsidRPr="009E6E46">
        <w:rPr>
          <w:rStyle w:val="apple-converted-space"/>
          <w:color w:val="000000"/>
          <w:szCs w:val="24"/>
        </w:rPr>
        <w:t> </w:t>
      </w:r>
      <w:r w:rsidRPr="009E6E46">
        <w:rPr>
          <w:rStyle w:val="match"/>
          <w:color w:val="000000"/>
          <w:szCs w:val="24"/>
        </w:rPr>
        <w:t>Регистр</w:t>
      </w:r>
      <w:r w:rsidRPr="009E6E46">
        <w:rPr>
          <w:rStyle w:val="apple-converted-space"/>
          <w:color w:val="000000"/>
          <w:szCs w:val="24"/>
        </w:rPr>
        <w:t> муниципальных нормативных правовых актов Санкт – Петербурга</w:t>
      </w:r>
      <w:r w:rsidRPr="009E6E46">
        <w:rPr>
          <w:color w:val="000000"/>
          <w:szCs w:val="24"/>
        </w:rPr>
        <w:t>.</w:t>
      </w:r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r w:rsidRPr="009E6E46">
        <w:rPr>
          <w:szCs w:val="24"/>
        </w:rPr>
        <w:t xml:space="preserve">Настоящее решение </w:t>
      </w:r>
      <w:r w:rsidRPr="009E6E46">
        <w:rPr>
          <w:rStyle w:val="blk"/>
          <w:szCs w:val="24"/>
        </w:rPr>
        <w:t>подлежит официальному опубликованию (обнародованию) после его государственной регистрации и вступает в силу</w:t>
      </w:r>
      <w:r w:rsidR="00FE2BF0">
        <w:rPr>
          <w:rStyle w:val="blk"/>
          <w:szCs w:val="24"/>
        </w:rPr>
        <w:t xml:space="preserve"> </w:t>
      </w:r>
      <w:r w:rsidRPr="009E6E46">
        <w:rPr>
          <w:rStyle w:val="blk"/>
          <w:szCs w:val="24"/>
        </w:rPr>
        <w:t xml:space="preserve">на следующий день </w:t>
      </w:r>
      <w:r w:rsidRPr="009E6E46">
        <w:rPr>
          <w:szCs w:val="24"/>
        </w:rPr>
        <w:t>после дня его официального опубликования (обнародования) в муниципальной газете «Вестник муниципального образования поселок Смолячково» в соответствии с правилами, установленными действующим законодательством Российской Федерации.</w:t>
      </w:r>
    </w:p>
    <w:p w:rsidR="009E3105" w:rsidRPr="009E6E46" w:rsidRDefault="009E3105" w:rsidP="009E6E46">
      <w:pPr>
        <w:pStyle w:val="a7"/>
        <w:numPr>
          <w:ilvl w:val="0"/>
          <w:numId w:val="51"/>
        </w:numPr>
        <w:tabs>
          <w:tab w:val="left" w:pos="284"/>
          <w:tab w:val="left" w:pos="709"/>
        </w:tabs>
        <w:ind w:left="0" w:firstLine="426"/>
        <w:jc w:val="both"/>
        <w:rPr>
          <w:szCs w:val="24"/>
        </w:rPr>
      </w:pPr>
      <w:proofErr w:type="gramStart"/>
      <w:r w:rsidRPr="009E6E46">
        <w:rPr>
          <w:szCs w:val="24"/>
        </w:rPr>
        <w:t>Контроль за</w:t>
      </w:r>
      <w:proofErr w:type="gramEnd"/>
      <w:r w:rsidRPr="009E6E46">
        <w:rPr>
          <w:szCs w:val="24"/>
        </w:rPr>
        <w:t xml:space="preserve"> исполнением настоящего решения возложить на главу муниципального образования поселок Смолячково, исполняющего полномочия председателя Муниципального совета.</w:t>
      </w:r>
    </w:p>
    <w:p w:rsidR="009E3105" w:rsidRPr="009E6E46" w:rsidRDefault="009E3105" w:rsidP="009E6E46">
      <w:pPr>
        <w:pStyle w:val="af4"/>
        <w:tabs>
          <w:tab w:val="left" w:pos="426"/>
          <w:tab w:val="left" w:pos="709"/>
        </w:tabs>
        <w:ind w:firstLine="426"/>
        <w:jc w:val="both"/>
        <w:rPr>
          <w:sz w:val="24"/>
          <w:szCs w:val="24"/>
        </w:rPr>
      </w:pPr>
    </w:p>
    <w:tbl>
      <w:tblPr>
        <w:tblW w:w="14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22"/>
        <w:gridCol w:w="4819"/>
      </w:tblGrid>
      <w:tr w:rsidR="009E3105" w:rsidRPr="009E6E46" w:rsidTr="00097DA6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Глава муниципального образования </w:t>
            </w:r>
          </w:p>
          <w:p w:rsidR="00FE2BF0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поселок Смолячково, исполняющий </w:t>
            </w:r>
          </w:p>
          <w:p w:rsidR="00FE2BF0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полномочия председателя </w:t>
            </w: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  <w:r w:rsidRPr="009E6E46">
              <w:rPr>
                <w:b/>
                <w:sz w:val="24"/>
                <w:szCs w:val="24"/>
                <w:lang w:eastAsia="en-US"/>
              </w:rPr>
              <w:t xml:space="preserve">Муниципального совета                          </w:t>
            </w:r>
            <w:r w:rsidR="00FE2BF0">
              <w:rPr>
                <w:b/>
                <w:sz w:val="24"/>
                <w:szCs w:val="24"/>
                <w:lang w:eastAsia="en-US"/>
              </w:rPr>
              <w:t xml:space="preserve">                         </w:t>
            </w:r>
            <w:r w:rsidRPr="009E6E46">
              <w:rPr>
                <w:b/>
                <w:sz w:val="24"/>
                <w:szCs w:val="24"/>
                <w:lang w:eastAsia="en-US"/>
              </w:rPr>
              <w:t xml:space="preserve">                                  А.Е. Власов </w:t>
            </w: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4324C4" w:rsidRDefault="004324C4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4324C4" w:rsidRDefault="004324C4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4324C4" w:rsidRPr="009E6E46" w:rsidRDefault="004324C4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9E3105" w:rsidRPr="009E6E46" w:rsidRDefault="009E3105" w:rsidP="009E6E46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  <w:p w:rsidR="009E3105" w:rsidRPr="009E6E46" w:rsidRDefault="009E3105" w:rsidP="009E6E46">
            <w:pPr>
              <w:jc w:val="right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9E3105" w:rsidRPr="009E6E46" w:rsidRDefault="009E3105" w:rsidP="009E6E46">
      <w:pPr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lastRenderedPageBreak/>
        <w:t xml:space="preserve">Приложение № 1 </w:t>
      </w:r>
    </w:p>
    <w:p w:rsidR="009E3105" w:rsidRPr="009E6E46" w:rsidRDefault="009E3105" w:rsidP="009E6E46">
      <w:pPr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к Решению МС МО пос. Смолячково </w:t>
      </w:r>
    </w:p>
    <w:p w:rsidR="009E3105" w:rsidRPr="009E6E46" w:rsidRDefault="007B4F4E" w:rsidP="009E6E4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«__»_________ 201_</w:t>
      </w:r>
      <w:r w:rsidR="009E3105" w:rsidRPr="009E6E46">
        <w:rPr>
          <w:b/>
          <w:sz w:val="24"/>
          <w:szCs w:val="24"/>
        </w:rPr>
        <w:t xml:space="preserve">г. № ___ </w:t>
      </w:r>
    </w:p>
    <w:p w:rsidR="009E3105" w:rsidRPr="009E6E46" w:rsidRDefault="009E3105" w:rsidP="009E6E46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«О принятии (в третьем чтении) изменений </w:t>
      </w:r>
    </w:p>
    <w:p w:rsidR="009E3105" w:rsidRPr="009E6E46" w:rsidRDefault="009E3105" w:rsidP="009E6E46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 xml:space="preserve">и дополнений в Устав внутригородского муниципального </w:t>
      </w:r>
    </w:p>
    <w:p w:rsidR="009E3105" w:rsidRPr="009E6E46" w:rsidRDefault="009E3105" w:rsidP="009E6E46">
      <w:pPr>
        <w:tabs>
          <w:tab w:val="left" w:pos="5670"/>
          <w:tab w:val="left" w:pos="6521"/>
        </w:tabs>
        <w:ind w:right="27"/>
        <w:jc w:val="right"/>
        <w:rPr>
          <w:b/>
          <w:sz w:val="24"/>
          <w:szCs w:val="24"/>
        </w:rPr>
      </w:pPr>
      <w:r w:rsidRPr="009E6E46">
        <w:rPr>
          <w:b/>
          <w:sz w:val="24"/>
          <w:szCs w:val="24"/>
        </w:rPr>
        <w:t>образования</w:t>
      </w:r>
      <w:proofErr w:type="gramStart"/>
      <w:r w:rsidRPr="009E6E46">
        <w:rPr>
          <w:b/>
          <w:sz w:val="24"/>
          <w:szCs w:val="24"/>
        </w:rPr>
        <w:t xml:space="preserve"> С</w:t>
      </w:r>
      <w:proofErr w:type="gramEnd"/>
      <w:r w:rsidRPr="009E6E46">
        <w:rPr>
          <w:b/>
          <w:sz w:val="24"/>
          <w:szCs w:val="24"/>
        </w:rPr>
        <w:t>анкт – Петербурга поселок Смолячково»</w:t>
      </w:r>
    </w:p>
    <w:p w:rsidR="00583158" w:rsidRDefault="00583158" w:rsidP="00366953">
      <w:pPr>
        <w:rPr>
          <w:b/>
          <w:sz w:val="24"/>
          <w:szCs w:val="24"/>
        </w:rPr>
      </w:pPr>
    </w:p>
    <w:p w:rsidR="00366953" w:rsidRPr="009E6E46" w:rsidRDefault="00366953" w:rsidP="00366953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Внести в Устав внутригородского муниципального образования</w:t>
      </w:r>
      <w:proofErr w:type="gramStart"/>
      <w:r>
        <w:rPr>
          <w:b/>
          <w:sz w:val="24"/>
          <w:szCs w:val="24"/>
        </w:rPr>
        <w:t xml:space="preserve"> С</w:t>
      </w:r>
      <w:proofErr w:type="gramEnd"/>
      <w:r>
        <w:rPr>
          <w:b/>
          <w:sz w:val="24"/>
          <w:szCs w:val="24"/>
        </w:rPr>
        <w:t xml:space="preserve">анкт – Петербурга поселок </w:t>
      </w:r>
      <w:proofErr w:type="spellStart"/>
      <w:r>
        <w:rPr>
          <w:b/>
          <w:sz w:val="24"/>
          <w:szCs w:val="24"/>
        </w:rPr>
        <w:t>Смолячково</w:t>
      </w:r>
      <w:proofErr w:type="spellEnd"/>
      <w:r>
        <w:rPr>
          <w:b/>
          <w:sz w:val="24"/>
          <w:szCs w:val="24"/>
        </w:rPr>
        <w:t xml:space="preserve"> следующие изменения и дополнения:</w:t>
      </w:r>
    </w:p>
    <w:p w:rsidR="0093208E" w:rsidRDefault="00E55E1E" w:rsidP="00E55E1E">
      <w:pPr>
        <w:pStyle w:val="a7"/>
        <w:numPr>
          <w:ilvl w:val="0"/>
          <w:numId w:val="48"/>
        </w:numPr>
        <w:tabs>
          <w:tab w:val="left" w:pos="709"/>
          <w:tab w:val="left" w:pos="851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Пункт 2 статьи </w:t>
      </w:r>
      <w:r w:rsidR="00583158">
        <w:rPr>
          <w:szCs w:val="24"/>
        </w:rPr>
        <w:t>30 Устава дополнить подпунктом 37 следующего содержания:</w:t>
      </w:r>
    </w:p>
    <w:p w:rsidR="00583158" w:rsidRDefault="00583158" w:rsidP="00583158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  <w:r w:rsidRPr="00583158">
        <w:rPr>
          <w:sz w:val="24"/>
          <w:szCs w:val="24"/>
        </w:rPr>
        <w:t xml:space="preserve">«37) </w:t>
      </w:r>
      <w:r>
        <w:rPr>
          <w:sz w:val="24"/>
          <w:szCs w:val="24"/>
        </w:rPr>
        <w:t>учреждает</w:t>
      </w:r>
      <w:r w:rsidRPr="00583158">
        <w:rPr>
          <w:sz w:val="24"/>
          <w:szCs w:val="24"/>
        </w:rPr>
        <w:t xml:space="preserve"> </w:t>
      </w:r>
      <w:r w:rsidR="007007B6">
        <w:rPr>
          <w:sz w:val="24"/>
          <w:szCs w:val="24"/>
        </w:rPr>
        <w:t xml:space="preserve">муниципальным нормативным </w:t>
      </w:r>
      <w:r w:rsidRPr="00583158">
        <w:rPr>
          <w:sz w:val="24"/>
          <w:szCs w:val="24"/>
        </w:rPr>
        <w:t>правовым актом знак</w:t>
      </w:r>
      <w:r>
        <w:rPr>
          <w:sz w:val="24"/>
          <w:szCs w:val="24"/>
        </w:rPr>
        <w:t xml:space="preserve"> «Почетный житель» и порядок его присвоения</w:t>
      </w:r>
      <w:proofErr w:type="gramStart"/>
      <w:r>
        <w:rPr>
          <w:sz w:val="24"/>
          <w:szCs w:val="24"/>
        </w:rPr>
        <w:t>.»;</w:t>
      </w:r>
      <w:proofErr w:type="gramEnd"/>
    </w:p>
    <w:p w:rsidR="007007B6" w:rsidRPr="00A03471" w:rsidRDefault="007007B6" w:rsidP="00A03471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 w:rsidRPr="00A03471">
        <w:rPr>
          <w:szCs w:val="24"/>
        </w:rPr>
        <w:t xml:space="preserve">Подпункт 1 пункта 9 статьи 36 </w:t>
      </w:r>
      <w:r w:rsidR="001672DC">
        <w:rPr>
          <w:szCs w:val="24"/>
        </w:rPr>
        <w:t xml:space="preserve">Устава </w:t>
      </w:r>
      <w:r w:rsidRPr="00A03471">
        <w:rPr>
          <w:szCs w:val="24"/>
        </w:rPr>
        <w:t xml:space="preserve">изложить в </w:t>
      </w:r>
      <w:r w:rsidR="001672DC">
        <w:rPr>
          <w:szCs w:val="24"/>
        </w:rPr>
        <w:t xml:space="preserve">следующей </w:t>
      </w:r>
      <w:r w:rsidRPr="00A03471">
        <w:rPr>
          <w:szCs w:val="24"/>
        </w:rPr>
        <w:t>редакции:</w:t>
      </w:r>
    </w:p>
    <w:p w:rsidR="007007B6" w:rsidRDefault="007007B6" w:rsidP="00A03471">
      <w:pPr>
        <w:pStyle w:val="a7"/>
        <w:tabs>
          <w:tab w:val="left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 w:rsidRPr="00A03471">
        <w:rPr>
          <w:szCs w:val="24"/>
        </w:rPr>
        <w:t>«</w:t>
      </w:r>
      <w:r w:rsidR="00A03471" w:rsidRPr="00A03471">
        <w:rPr>
          <w:szCs w:val="24"/>
        </w:rPr>
        <w:t xml:space="preserve">1) </w:t>
      </w:r>
      <w:r w:rsidR="00A03471" w:rsidRPr="00A03471">
        <w:rPr>
          <w:color w:val="000000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Санкт-Петербурга, иных объединений муниципальных образований), если иное не предусмотрено федеральными законами или если в порядке, установленном муниципальным правовым актом в соответствии</w:t>
      </w:r>
      <w:proofErr w:type="gramEnd"/>
      <w:r w:rsidR="00A03471" w:rsidRPr="00A03471">
        <w:rPr>
          <w:color w:val="000000"/>
        </w:rPr>
        <w:t xml:space="preserve"> с федеральными законами и законами Санкт-Петербурга, ему не поручено участвовать в управлении этой организацией</w:t>
      </w:r>
      <w:proofErr w:type="gramStart"/>
      <w:r w:rsidR="00A03471" w:rsidRPr="00A03471">
        <w:rPr>
          <w:color w:val="000000"/>
        </w:rPr>
        <w:t>;</w:t>
      </w:r>
      <w:r w:rsidR="00A03471">
        <w:rPr>
          <w:color w:val="000000"/>
        </w:rPr>
        <w:t>»</w:t>
      </w:r>
      <w:proofErr w:type="gramEnd"/>
      <w:r w:rsidR="00A03471">
        <w:rPr>
          <w:color w:val="000000"/>
        </w:rPr>
        <w:t>;</w:t>
      </w:r>
    </w:p>
    <w:p w:rsidR="00A03471" w:rsidRDefault="001672DC" w:rsidP="00A03471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>Пункт 9 статьи 47 Устава изложить в следующей редакции:</w:t>
      </w:r>
    </w:p>
    <w:p w:rsidR="001672DC" w:rsidRDefault="001672DC" w:rsidP="001672DC">
      <w:pPr>
        <w:pStyle w:val="a7"/>
        <w:tabs>
          <w:tab w:val="left" w:pos="851"/>
          <w:tab w:val="left" w:pos="993"/>
        </w:tabs>
        <w:ind w:left="0" w:firstLine="567"/>
        <w:jc w:val="both"/>
        <w:rPr>
          <w:rStyle w:val="apple-converted-space"/>
          <w:color w:val="000000"/>
          <w:szCs w:val="24"/>
        </w:rPr>
      </w:pPr>
      <w:r w:rsidRPr="001672DC">
        <w:rPr>
          <w:szCs w:val="24"/>
        </w:rPr>
        <w:t xml:space="preserve">«9. </w:t>
      </w:r>
      <w:r w:rsidRPr="001672DC">
        <w:rPr>
          <w:color w:val="000000"/>
          <w:szCs w:val="24"/>
        </w:rPr>
        <w:t>В случае если глава муниципального образования</w:t>
      </w:r>
      <w:r w:rsidRPr="001672DC">
        <w:rPr>
          <w:rStyle w:val="apple-converted-space"/>
          <w:color w:val="000000"/>
          <w:szCs w:val="24"/>
        </w:rPr>
        <w:t> </w:t>
      </w:r>
      <w:r w:rsidRPr="001672DC">
        <w:rPr>
          <w:rStyle w:val="change"/>
          <w:color w:val="000000"/>
          <w:szCs w:val="24"/>
        </w:rPr>
        <w:t>исполняет полномочия председателя</w:t>
      </w:r>
      <w:r w:rsidRPr="001672DC">
        <w:rPr>
          <w:rStyle w:val="apple-converted-space"/>
          <w:color w:val="000000"/>
          <w:szCs w:val="24"/>
        </w:rPr>
        <w:t> </w:t>
      </w:r>
      <w:r>
        <w:rPr>
          <w:color w:val="000000"/>
          <w:szCs w:val="24"/>
        </w:rPr>
        <w:t>М</w:t>
      </w:r>
      <w:r w:rsidRPr="001672DC">
        <w:rPr>
          <w:color w:val="000000"/>
          <w:szCs w:val="24"/>
        </w:rPr>
        <w:t>униципального совета муниципального образования с правом решающего голоса, голос главы муниципального образования уч</w:t>
      </w:r>
      <w:r>
        <w:rPr>
          <w:color w:val="000000"/>
          <w:szCs w:val="24"/>
        </w:rPr>
        <w:t>итывается при принятии решений М</w:t>
      </w:r>
      <w:r w:rsidRPr="001672DC">
        <w:rPr>
          <w:color w:val="000000"/>
          <w:szCs w:val="24"/>
        </w:rPr>
        <w:t xml:space="preserve">униципального совета муниципального </w:t>
      </w:r>
      <w:r>
        <w:rPr>
          <w:color w:val="000000"/>
          <w:szCs w:val="24"/>
        </w:rPr>
        <w:t>образования как голос депутата М</w:t>
      </w:r>
      <w:r w:rsidRPr="001672DC">
        <w:rPr>
          <w:color w:val="000000"/>
          <w:szCs w:val="24"/>
        </w:rPr>
        <w:t>униципального совета муниципального образования</w:t>
      </w:r>
      <w:proofErr w:type="gramStart"/>
      <w:r w:rsidRPr="001672DC">
        <w:rPr>
          <w:color w:val="000000"/>
          <w:szCs w:val="24"/>
        </w:rPr>
        <w:t>.</w:t>
      </w:r>
      <w:r>
        <w:rPr>
          <w:rStyle w:val="apple-converted-space"/>
          <w:color w:val="000000"/>
          <w:szCs w:val="24"/>
        </w:rPr>
        <w:t>»;</w:t>
      </w:r>
      <w:proofErr w:type="gramEnd"/>
    </w:p>
    <w:p w:rsidR="001672DC" w:rsidRDefault="00F949EF" w:rsidP="001672DC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Пункт 3 статьи 49 Устава </w:t>
      </w:r>
      <w:r w:rsidR="00DD37A4">
        <w:rPr>
          <w:szCs w:val="24"/>
        </w:rPr>
        <w:t>изложить в следующей редакции:</w:t>
      </w:r>
    </w:p>
    <w:p w:rsidR="00DD37A4" w:rsidRDefault="00DD37A4" w:rsidP="00DD37A4">
      <w:pPr>
        <w:pStyle w:val="a7"/>
        <w:tabs>
          <w:tab w:val="left" w:pos="851"/>
          <w:tab w:val="left" w:pos="993"/>
        </w:tabs>
        <w:ind w:left="0" w:firstLine="567"/>
        <w:jc w:val="both"/>
      </w:pPr>
      <w:r w:rsidRPr="00DD37A4">
        <w:rPr>
          <w:szCs w:val="24"/>
        </w:rPr>
        <w:t xml:space="preserve">«3. </w:t>
      </w:r>
      <w:r w:rsidRPr="00DD37A4">
        <w:t xml:space="preserve">Устав муниципального образования, муниципальный правовой акт о внесении изменений и дополнений в </w:t>
      </w:r>
      <w:r w:rsidR="006802CA">
        <w:t>У</w:t>
      </w:r>
      <w:r w:rsidRPr="00DD37A4">
        <w:t xml:space="preserve">став муниципального образования принимаются большинством в две трети голосов от установленной </w:t>
      </w:r>
      <w:r w:rsidR="006802CA">
        <w:t xml:space="preserve">пунктом 1  статьи 27 настоящего Устава </w:t>
      </w:r>
      <w:r w:rsidRPr="00DD37A4">
        <w:t xml:space="preserve">численности депутатов </w:t>
      </w:r>
      <w:r w:rsidR="006802CA">
        <w:t>М</w:t>
      </w:r>
      <w:r w:rsidRPr="00DD37A4">
        <w:t xml:space="preserve">униципального совета муниципального образования. В случае если глава муниципального образования исполняет полномочия председателя </w:t>
      </w:r>
      <w:r w:rsidR="006802CA">
        <w:t>М</w:t>
      </w:r>
      <w:r w:rsidRPr="00DD37A4">
        <w:t xml:space="preserve">униципального совета муниципального образования с правом решающего голоса, голос главы муниципального образования учитывается при принятии </w:t>
      </w:r>
      <w:r w:rsidR="006802CA">
        <w:t>У</w:t>
      </w:r>
      <w:r w:rsidRPr="00DD37A4">
        <w:t>става муниципального образования, муниципального правового акта о вне</w:t>
      </w:r>
      <w:r w:rsidR="006802CA">
        <w:t>сении изменений и дополнений в У</w:t>
      </w:r>
      <w:r w:rsidRPr="00DD37A4">
        <w:t xml:space="preserve">став муниципального образования как голос депутата </w:t>
      </w:r>
      <w:r w:rsidR="006802CA">
        <w:t>М</w:t>
      </w:r>
      <w:r w:rsidRPr="00DD37A4">
        <w:t>униципального совета муниципального образования</w:t>
      </w:r>
      <w:proofErr w:type="gramStart"/>
      <w:r w:rsidRPr="00DD37A4">
        <w:t>.</w:t>
      </w:r>
      <w:r w:rsidR="006802CA">
        <w:t>»;</w:t>
      </w:r>
      <w:proofErr w:type="gramEnd"/>
    </w:p>
    <w:p w:rsidR="006802CA" w:rsidRDefault="008C3FA9" w:rsidP="006802CA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Пункт 1 статьи 9 Устава </w:t>
      </w:r>
      <w:r w:rsidR="00B82F91">
        <w:rPr>
          <w:szCs w:val="24"/>
        </w:rPr>
        <w:t>дополнить подпунктом 54 следующего содержания:</w:t>
      </w:r>
    </w:p>
    <w:p w:rsidR="00B82F91" w:rsidRDefault="00B82F91" w:rsidP="00B82F91">
      <w:pPr>
        <w:pStyle w:val="a7"/>
        <w:tabs>
          <w:tab w:val="left" w:pos="851"/>
          <w:tab w:val="left" w:pos="993"/>
        </w:tabs>
        <w:ind w:left="0" w:firstLine="567"/>
        <w:jc w:val="both"/>
      </w:pPr>
      <w:r>
        <w:rPr>
          <w:szCs w:val="24"/>
        </w:rPr>
        <w:t xml:space="preserve">«54) </w:t>
      </w:r>
      <w: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proofErr w:type="gramStart"/>
      <w:r>
        <w:t>.";</w:t>
      </w:r>
      <w:proofErr w:type="gramEnd"/>
    </w:p>
    <w:p w:rsidR="00B82F91" w:rsidRDefault="00366953" w:rsidP="00FF09EF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Подпункт 50 пункта 1 статьи 9  </w:t>
      </w:r>
      <w:r w:rsidR="00782BC6">
        <w:rPr>
          <w:szCs w:val="24"/>
        </w:rPr>
        <w:t xml:space="preserve">Устава </w:t>
      </w:r>
      <w:r>
        <w:rPr>
          <w:szCs w:val="24"/>
        </w:rPr>
        <w:t xml:space="preserve">- исключить. </w:t>
      </w:r>
    </w:p>
    <w:p w:rsidR="00366953" w:rsidRPr="00782BC6" w:rsidRDefault="00967D33" w:rsidP="00FF09EF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 w:rsidRPr="00967D33">
        <w:t xml:space="preserve">Подпункт </w:t>
      </w:r>
      <w:r w:rsidR="007A0E16">
        <w:t>35 пункта 1 статьи 9</w:t>
      </w:r>
      <w:r w:rsidRPr="00967D33">
        <w:t xml:space="preserve"> </w:t>
      </w:r>
      <w:r w:rsidR="00782BC6">
        <w:t xml:space="preserve">Устава </w:t>
      </w:r>
      <w:r w:rsidRPr="00967D33">
        <w:t xml:space="preserve">дополнить словами ", организация подготовки кадров для муниципальной службы в порядке, предусмотренном </w:t>
      </w:r>
      <w:r w:rsidRPr="00967D33">
        <w:lastRenderedPageBreak/>
        <w:t>законодательством Российской Федерации об образовании и законодательством Российской Федерации о муниципальной службе".</w:t>
      </w:r>
    </w:p>
    <w:p w:rsidR="00782BC6" w:rsidRPr="00782BC6" w:rsidRDefault="00782BC6" w:rsidP="00FF09EF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t>В подпункте 27 пункта 1 статьи 9 Устава в слова "и порядке" - исключить;</w:t>
      </w:r>
    </w:p>
    <w:p w:rsidR="00782BC6" w:rsidRPr="00782BC6" w:rsidRDefault="00782BC6" w:rsidP="00FF09EF">
      <w:pPr>
        <w:pStyle w:val="a7"/>
        <w:numPr>
          <w:ilvl w:val="0"/>
          <w:numId w:val="48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t xml:space="preserve">Подпункт 34 пункта 1 статьи 9 </w:t>
      </w:r>
      <w:r w:rsidR="00E31BFD">
        <w:t xml:space="preserve">Устава </w:t>
      </w:r>
      <w:r>
        <w:t xml:space="preserve">изложить в следующей </w:t>
      </w:r>
      <w:r w:rsidR="00E31BFD">
        <w:t>редакции</w:t>
      </w:r>
      <w:r>
        <w:t>:</w:t>
      </w:r>
    </w:p>
    <w:p w:rsidR="00E31BFD" w:rsidRDefault="00782BC6" w:rsidP="00E31BFD">
      <w:pPr>
        <w:pStyle w:val="a7"/>
        <w:tabs>
          <w:tab w:val="left" w:pos="851"/>
          <w:tab w:val="left" w:pos="993"/>
        </w:tabs>
        <w:ind w:left="0" w:firstLine="567"/>
        <w:jc w:val="both"/>
      </w:pPr>
      <w:r>
        <w:t xml:space="preserve">«34) </w:t>
      </w:r>
      <w:r w:rsidR="00E31BFD">
        <w:t xml:space="preserve"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E31BFD">
        <w:t>психоактивных</w:t>
      </w:r>
      <w:proofErr w:type="spellEnd"/>
      <w:r w:rsidR="00E31BFD">
        <w:t xml:space="preserve"> веществ, наркомании в Санкт-Петербурге</w:t>
      </w:r>
      <w:proofErr w:type="gramStart"/>
      <w:r w:rsidR="00E31BFD">
        <w:t>;"</w:t>
      </w:r>
      <w:proofErr w:type="gramEnd"/>
      <w:r w:rsidR="00E31BFD">
        <w:t>;</w:t>
      </w:r>
    </w:p>
    <w:p w:rsidR="007F4113" w:rsidRDefault="007F4113" w:rsidP="007F4113">
      <w:pPr>
        <w:pStyle w:val="a7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>
        <w:t>Подпункт 14 пункта 1 статьи 9 Устава изложить в следующей редакции:</w:t>
      </w:r>
    </w:p>
    <w:p w:rsidR="007F4113" w:rsidRDefault="007F4113" w:rsidP="007F4113">
      <w:pPr>
        <w:pStyle w:val="a7"/>
        <w:tabs>
          <w:tab w:val="left" w:pos="993"/>
          <w:tab w:val="left" w:pos="1134"/>
        </w:tabs>
        <w:ind w:left="0" w:firstLine="567"/>
        <w:jc w:val="both"/>
      </w:pPr>
      <w:proofErr w:type="gramStart"/>
      <w:r>
        <w:t>«14) участие в проведении публичных слушаний по проекту Правил землепользования и застройки Санкт-Петербурга, по проектам изменений в Правила землепользования и застройки Санкт-Петербурга,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строительства, реконструкции объектов капитального строительства, а также в деятельности Комиссии по землепользованию и застройке Санкт-Петербурга</w:t>
      </w:r>
      <w:proofErr w:type="gramEnd"/>
      <w:r>
        <w:t xml:space="preserve"> в соответствии с законами Санкт-Петербурга</w:t>
      </w:r>
      <w:proofErr w:type="gramStart"/>
      <w:r>
        <w:t>;"</w:t>
      </w:r>
      <w:proofErr w:type="gramEnd"/>
      <w:r>
        <w:t>.</w:t>
      </w:r>
    </w:p>
    <w:p w:rsidR="00D33934" w:rsidRDefault="00037838" w:rsidP="00037838">
      <w:pPr>
        <w:pStyle w:val="a7"/>
        <w:numPr>
          <w:ilvl w:val="0"/>
          <w:numId w:val="48"/>
        </w:numPr>
        <w:tabs>
          <w:tab w:val="left" w:pos="993"/>
          <w:tab w:val="left" w:pos="1134"/>
        </w:tabs>
        <w:ind w:left="0" w:firstLine="567"/>
        <w:jc w:val="both"/>
      </w:pPr>
      <w:r>
        <w:t>Подпункты 43.11, 43.12, 43.13 пункта 1 статьи 9 Устава изложить в следующей редакции:</w:t>
      </w:r>
    </w:p>
    <w:p w:rsidR="00037838" w:rsidRDefault="00037838" w:rsidP="00037838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«43.11) озеленение территорий зеленых насаждений общего пользования местного значения,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общего пользования местного значения, ремонт расположенных на них объектов зеленых насаждений, защиту зеленых насаждений на указанных территориях;</w:t>
      </w:r>
    </w:p>
    <w:p w:rsidR="00037838" w:rsidRDefault="00037838" w:rsidP="00037838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 xml:space="preserve">43.12) проведение </w:t>
      </w:r>
      <w:proofErr w:type="gramStart"/>
      <w:r>
        <w:t>паспортизации территорий зеленых насаждений общего пользования местного значения</w:t>
      </w:r>
      <w:proofErr w:type="gramEnd"/>
      <w:r>
        <w:t xml:space="preserve">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на территориях зеленых насаждений общего пользования местного значения;</w:t>
      </w:r>
    </w:p>
    <w:p w:rsidR="00037838" w:rsidRDefault="00037838" w:rsidP="009D4520">
      <w:pPr>
        <w:pStyle w:val="a7"/>
        <w:tabs>
          <w:tab w:val="left" w:pos="993"/>
          <w:tab w:val="left" w:pos="1134"/>
        </w:tabs>
        <w:ind w:left="0" w:firstLine="567"/>
        <w:jc w:val="both"/>
      </w:pPr>
      <w:r>
        <w:t>43.13)  </w:t>
      </w:r>
      <w:r w:rsidR="00684B10">
        <w:t>организация санитарных рубок, а также удаление аварийных, больных деревьев и кустарников в отношении зеленых насаждений общего пользования местного значения</w:t>
      </w:r>
      <w:proofErr w:type="gramStart"/>
      <w:r w:rsidR="00684B10">
        <w:t>;</w:t>
      </w:r>
      <w:r>
        <w:t>"</w:t>
      </w:r>
      <w:proofErr w:type="gramEnd"/>
      <w:r>
        <w:t>;</w:t>
      </w:r>
    </w:p>
    <w:p w:rsidR="009D4520" w:rsidRPr="009D4520" w:rsidRDefault="00201BC0" w:rsidP="009D4520">
      <w:pPr>
        <w:pStyle w:val="formattext"/>
        <w:spacing w:before="0" w:after="0"/>
        <w:ind w:firstLine="567"/>
        <w:jc w:val="both"/>
        <w:rPr>
          <w:lang w:eastAsia="ru-RU"/>
        </w:rPr>
      </w:pPr>
      <w:r>
        <w:t xml:space="preserve">12. </w:t>
      </w:r>
      <w:r w:rsidR="009D4520">
        <w:t xml:space="preserve">Пункт 1 статьи 9 Устава дополнить подпунктом 43.14 </w:t>
      </w:r>
      <w:r w:rsidR="009D4520" w:rsidRPr="009D4520">
        <w:rPr>
          <w:lang w:eastAsia="ru-RU"/>
        </w:rPr>
        <w:t>следующего содержания:     </w:t>
      </w:r>
    </w:p>
    <w:p w:rsidR="00201BC0" w:rsidRDefault="009D4520" w:rsidP="009D4520">
      <w:pPr>
        <w:pStyle w:val="a7"/>
        <w:tabs>
          <w:tab w:val="left" w:pos="993"/>
          <w:tab w:val="left" w:pos="1134"/>
        </w:tabs>
        <w:ind w:left="0" w:firstLine="567"/>
        <w:jc w:val="both"/>
      </w:pPr>
      <w:r w:rsidRPr="009D4520">
        <w:rPr>
          <w:kern w:val="0"/>
          <w:szCs w:val="24"/>
        </w:rPr>
        <w:t> "</w:t>
      </w:r>
      <w:r>
        <w:rPr>
          <w:kern w:val="0"/>
          <w:szCs w:val="24"/>
        </w:rPr>
        <w:t xml:space="preserve">43.14) </w:t>
      </w:r>
      <w:r w:rsidRPr="009D4520">
        <w:rPr>
          <w:kern w:val="0"/>
          <w:szCs w:val="24"/>
        </w:rPr>
        <w:t>создание (размещение) объектов зеленых насаждений на территориях зеленых насаждениях общего пользования местного значения;".</w:t>
      </w:r>
    </w:p>
    <w:p w:rsidR="00782BC6" w:rsidRPr="00967D33" w:rsidRDefault="00782BC6" w:rsidP="009D4520">
      <w:pPr>
        <w:pStyle w:val="a7"/>
        <w:tabs>
          <w:tab w:val="left" w:pos="993"/>
          <w:tab w:val="left" w:pos="1134"/>
        </w:tabs>
        <w:ind w:left="0" w:firstLine="567"/>
        <w:jc w:val="both"/>
        <w:rPr>
          <w:szCs w:val="24"/>
        </w:rPr>
      </w:pPr>
      <w:r>
        <w:br/>
        <w:t>     </w:t>
      </w:r>
    </w:p>
    <w:p w:rsidR="00583158" w:rsidRPr="00DD37A4" w:rsidRDefault="00583158" w:rsidP="009D4520">
      <w:pPr>
        <w:tabs>
          <w:tab w:val="left" w:pos="993"/>
          <w:tab w:val="left" w:pos="1134"/>
        </w:tabs>
        <w:ind w:firstLine="567"/>
        <w:jc w:val="both"/>
        <w:rPr>
          <w:sz w:val="24"/>
          <w:szCs w:val="24"/>
        </w:rPr>
      </w:pPr>
    </w:p>
    <w:sectPr w:rsidR="00583158" w:rsidRPr="00DD37A4" w:rsidSect="00567009">
      <w:footerReference w:type="default" r:id="rId11"/>
      <w:pgSz w:w="11906" w:h="16838"/>
      <w:pgMar w:top="1134" w:right="964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459" w:rsidRDefault="00F51459" w:rsidP="00904F5A">
      <w:r>
        <w:separator/>
      </w:r>
    </w:p>
  </w:endnote>
  <w:endnote w:type="continuationSeparator" w:id="0">
    <w:p w:rsidR="00F51459" w:rsidRDefault="00F51459" w:rsidP="0090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Lohit Hindi"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B0D" w:rsidRPr="00896302" w:rsidRDefault="00164B0D">
    <w:pPr>
      <w:pStyle w:val="af7"/>
      <w:jc w:val="right"/>
    </w:pPr>
  </w:p>
  <w:p w:rsidR="00164B0D" w:rsidRDefault="00164B0D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459" w:rsidRDefault="00F51459" w:rsidP="00904F5A">
      <w:r>
        <w:separator/>
      </w:r>
    </w:p>
  </w:footnote>
  <w:footnote w:type="continuationSeparator" w:id="0">
    <w:p w:rsidR="00F51459" w:rsidRDefault="00F51459" w:rsidP="0090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D206ACAC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20"/>
        </w:tabs>
        <w:ind w:left="1820" w:hanging="1110"/>
      </w:pPr>
    </w:lvl>
    <w:lvl w:ilvl="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i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</w:abstractNum>
  <w:abstractNum w:abstractNumId="4">
    <w:nsid w:val="00000006"/>
    <w:multiLevelType w:val="multilevel"/>
    <w:tmpl w:val="FE3A8266"/>
    <w:name w:val="WW8Num5"/>
    <w:lvl w:ilvl="0">
      <w:start w:val="1"/>
      <w:numFmt w:val="decimal"/>
      <w:lvlText w:val="%1."/>
      <w:lvlJc w:val="left"/>
      <w:pPr>
        <w:tabs>
          <w:tab w:val="num" w:pos="593"/>
        </w:tabs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5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>
    <w:nsid w:val="00000008"/>
    <w:multiLevelType w:val="multilevel"/>
    <w:tmpl w:val="F6DE66AA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729" w:hanging="102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364" w:hanging="1035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7">
    <w:nsid w:val="00000009"/>
    <w:multiLevelType w:val="multilevel"/>
    <w:tmpl w:val="00000009"/>
    <w:name w:val="WW8Num8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75" w:hanging="1095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lef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left"/>
      <w:pPr>
        <w:tabs>
          <w:tab w:val="num" w:pos="5580"/>
        </w:tabs>
        <w:ind w:left="5580" w:hanging="18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10">
    <w:nsid w:val="0000000C"/>
    <w:multiLevelType w:val="multilevel"/>
    <w:tmpl w:val="C4F8F52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433" w:hanging="660"/>
      </w:pPr>
    </w:lvl>
    <w:lvl w:ilvl="1">
      <w:start w:val="4"/>
      <w:numFmt w:val="decimal"/>
      <w:isLgl/>
      <w:lvlText w:val="%1.%2."/>
      <w:lvlJc w:val="left"/>
      <w:pPr>
        <w:ind w:left="149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3" w:hanging="2160"/>
      </w:pPr>
      <w:rPr>
        <w:rFonts w:hint="default"/>
      </w:rPr>
    </w:lvl>
  </w:abstractNum>
  <w:abstractNum w:abstractNumId="11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12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>
    <w:nsid w:val="0000000F"/>
    <w:multiLevelType w:val="multilevel"/>
    <w:tmpl w:val="8E28206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2149" w:hanging="360"/>
      </w:pPr>
    </w:lvl>
    <w:lvl w:ilvl="1">
      <w:start w:val="1"/>
      <w:numFmt w:val="decimal"/>
      <w:lvlText w:val="%2)"/>
      <w:lvlJc w:val="left"/>
      <w:pPr>
        <w:tabs>
          <w:tab w:val="num" w:pos="2190"/>
        </w:tabs>
        <w:ind w:left="2190" w:hanging="1110"/>
      </w:pPr>
    </w:lvl>
    <w:lvl w:ilvl="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i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819" w:hanging="111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2419" w:hanging="99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</w:lvl>
  </w:abstractNum>
  <w:abstractNum w:abstractNumId="15">
    <w:nsid w:val="00000012"/>
    <w:multiLevelType w:val="single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1332" w:hanging="570"/>
      </w:pPr>
    </w:lvl>
  </w:abstractNum>
  <w:abstractNum w:abstractNumId="16">
    <w:nsid w:val="00000013"/>
    <w:multiLevelType w:val="single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7">
    <w:nsid w:val="00000015"/>
    <w:multiLevelType w:val="multilevel"/>
    <w:tmpl w:val="00000015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434" w:hanging="645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9" w:hanging="180"/>
      </w:pPr>
    </w:lvl>
  </w:abstractNum>
  <w:abstractNum w:abstractNumId="18">
    <w:nsid w:val="00000016"/>
    <w:multiLevelType w:val="multilevel"/>
    <w:tmpl w:val="00000016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7"/>
    <w:multiLevelType w:val="singleLevel"/>
    <w:tmpl w:val="5D94621C"/>
    <w:name w:val="WW8Num22"/>
    <w:lvl w:ilvl="0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i w:val="0"/>
        <w:sz w:val="24"/>
        <w:szCs w:val="24"/>
      </w:rPr>
    </w:lvl>
  </w:abstractNum>
  <w:abstractNum w:abstractNumId="20">
    <w:nsid w:val="00000018"/>
    <w:multiLevelType w:val="multilevel"/>
    <w:tmpl w:val="8D5A253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2149" w:hanging="1440"/>
      </w:pPr>
    </w:lvl>
    <w:lvl w:ilvl="1" w:tentative="1">
      <w:start w:val="1"/>
      <w:numFmt w:val="lowerLetter"/>
      <w:lvlText w:val="%2."/>
      <w:lvlJc w:val="left"/>
      <w:pPr>
        <w:ind w:left="1560" w:hanging="360"/>
      </w:pPr>
    </w:lvl>
    <w:lvl w:ilvl="2" w:tentative="1">
      <w:start w:val="1"/>
      <w:numFmt w:val="lowerRoman"/>
      <w:lvlText w:val="%3."/>
      <w:lvlJc w:val="right"/>
      <w:pPr>
        <w:ind w:left="2280" w:hanging="180"/>
      </w:pPr>
    </w:lvl>
    <w:lvl w:ilvl="3" w:tentative="1">
      <w:start w:val="1"/>
      <w:numFmt w:val="decimal"/>
      <w:lvlText w:val="%4."/>
      <w:lvlJc w:val="left"/>
      <w:pPr>
        <w:ind w:left="3000" w:hanging="360"/>
      </w:pPr>
    </w:lvl>
    <w:lvl w:ilvl="4" w:tentative="1">
      <w:start w:val="1"/>
      <w:numFmt w:val="lowerLetter"/>
      <w:lvlText w:val="%5."/>
      <w:lvlJc w:val="left"/>
      <w:pPr>
        <w:ind w:left="3720" w:hanging="360"/>
      </w:pPr>
    </w:lvl>
    <w:lvl w:ilvl="5" w:tentative="1">
      <w:start w:val="1"/>
      <w:numFmt w:val="lowerRoman"/>
      <w:lvlText w:val="%6."/>
      <w:lvlJc w:val="right"/>
      <w:pPr>
        <w:ind w:left="4440" w:hanging="180"/>
      </w:pPr>
    </w:lvl>
    <w:lvl w:ilvl="6" w:tentative="1">
      <w:start w:val="1"/>
      <w:numFmt w:val="decimal"/>
      <w:lvlText w:val="%7."/>
      <w:lvlJc w:val="left"/>
      <w:pPr>
        <w:ind w:left="5160" w:hanging="360"/>
      </w:pPr>
    </w:lvl>
    <w:lvl w:ilvl="7" w:tentative="1">
      <w:start w:val="1"/>
      <w:numFmt w:val="lowerLetter"/>
      <w:lvlText w:val="%8."/>
      <w:lvlJc w:val="left"/>
      <w:pPr>
        <w:ind w:left="5880" w:hanging="360"/>
      </w:pPr>
    </w:lvl>
    <w:lvl w:ilvl="8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>
    <w:nsid w:val="00000019"/>
    <w:multiLevelType w:val="single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2">
    <w:nsid w:val="0000001A"/>
    <w:multiLevelType w:val="multilevel"/>
    <w:tmpl w:val="0000001A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40" w:hanging="13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00" w:hanging="13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60" w:hanging="13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20" w:hanging="13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3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23">
    <w:nsid w:val="0000001B"/>
    <w:multiLevelType w:val="single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24">
    <w:nsid w:val="0000001C"/>
    <w:multiLevelType w:val="multilevel"/>
    <w:tmpl w:val="0000001C"/>
    <w:name w:val="WW8Num27"/>
    <w:lvl w:ilvl="0">
      <w:start w:val="10"/>
      <w:numFmt w:val="decimal"/>
      <w:lvlText w:val="%1."/>
      <w:lvlJc w:val="left"/>
      <w:pPr>
        <w:tabs>
          <w:tab w:val="num" w:pos="0"/>
        </w:tabs>
        <w:ind w:left="7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29" w:hanging="99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51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3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5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67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39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1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5839" w:hanging="180"/>
      </w:pPr>
    </w:lvl>
  </w:abstractNum>
  <w:abstractNum w:abstractNumId="25">
    <w:nsid w:val="0000001D"/>
    <w:multiLevelType w:val="multi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0" w:hanging="180"/>
      </w:pPr>
    </w:lvl>
  </w:abstractNum>
  <w:abstractNum w:abstractNumId="26">
    <w:nsid w:val="0000001E"/>
    <w:multiLevelType w:val="singleLevel"/>
    <w:tmpl w:val="0000001E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819" w:hanging="1110"/>
      </w:pPr>
    </w:lvl>
  </w:abstractNum>
  <w:abstractNum w:abstractNumId="27">
    <w:nsid w:val="0000001F"/>
    <w:multiLevelType w:val="multilevel"/>
    <w:tmpl w:val="0000001F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i w:val="0"/>
      </w:rPr>
    </w:lvl>
  </w:abstractNum>
  <w:abstractNum w:abstractNumId="29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3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642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2067" w:hanging="1065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2" w:hanging="180"/>
      </w:pPr>
    </w:lvl>
  </w:abstractNum>
  <w:abstractNum w:abstractNumId="31">
    <w:nsid w:val="00000025"/>
    <w:multiLevelType w:val="single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32">
    <w:nsid w:val="00000026"/>
    <w:multiLevelType w:val="multilevel"/>
    <w:tmpl w:val="89B428EA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3">
    <w:nsid w:val="00000027"/>
    <w:multiLevelType w:val="singleLevel"/>
    <w:tmpl w:val="FB3E01B2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34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1699" w:hanging="990"/>
      </w:pPr>
    </w:lvl>
  </w:abstractNum>
  <w:abstractNum w:abstractNumId="35">
    <w:nsid w:val="0000002A"/>
    <w:multiLevelType w:val="singleLevel"/>
    <w:tmpl w:val="B90A61E4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36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7">
    <w:nsid w:val="0000002C"/>
    <w:multiLevelType w:val="single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38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1445"/>
        </w:tabs>
        <w:ind w:left="1445" w:hanging="735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39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85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1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7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7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97" w:hanging="180"/>
      </w:pPr>
    </w:lvl>
  </w:abstractNum>
  <w:abstractNum w:abstractNumId="40">
    <w:nsid w:val="00000030"/>
    <w:multiLevelType w:val="single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1">
    <w:nsid w:val="00000032"/>
    <w:multiLevelType w:val="multilevel"/>
    <w:tmpl w:val="D564E61E"/>
    <w:name w:val="WW8Num50"/>
    <w:lvl w:ilvl="0">
      <w:start w:val="1"/>
      <w:numFmt w:val="decimal"/>
      <w:lvlText w:val="%1."/>
      <w:lvlJc w:val="left"/>
      <w:pPr>
        <w:tabs>
          <w:tab w:val="num" w:pos="901"/>
        </w:tabs>
        <w:ind w:left="901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00000033"/>
    <w:multiLevelType w:val="single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</w:abstractNum>
  <w:abstractNum w:abstractNumId="43">
    <w:nsid w:val="00000034"/>
    <w:multiLevelType w:val="multi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4">
    <w:nsid w:val="037C4AE0"/>
    <w:multiLevelType w:val="hybridMultilevel"/>
    <w:tmpl w:val="7506F80E"/>
    <w:lvl w:ilvl="0" w:tplc="7D30276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5">
    <w:nsid w:val="03AB5A8D"/>
    <w:multiLevelType w:val="hybridMultilevel"/>
    <w:tmpl w:val="44FCFAA0"/>
    <w:name w:val="WW8Num3622222"/>
    <w:lvl w:ilvl="0" w:tplc="A3A0E4FA">
      <w:start w:val="4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4"/>
        <w:szCs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CA123D1"/>
    <w:multiLevelType w:val="hybridMultilevel"/>
    <w:tmpl w:val="15AEF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B7A535F"/>
    <w:multiLevelType w:val="hybridMultilevel"/>
    <w:tmpl w:val="4FAA8648"/>
    <w:lvl w:ilvl="0" w:tplc="D0606F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2E58223D"/>
    <w:multiLevelType w:val="hybridMultilevel"/>
    <w:tmpl w:val="5212E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04F521B"/>
    <w:multiLevelType w:val="hybridMultilevel"/>
    <w:tmpl w:val="749E5B4E"/>
    <w:lvl w:ilvl="0" w:tplc="A7725378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>
    <w:nsid w:val="429D4578"/>
    <w:multiLevelType w:val="hybridMultilevel"/>
    <w:tmpl w:val="6FB29F32"/>
    <w:lvl w:ilvl="0" w:tplc="E216E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49644B53"/>
    <w:multiLevelType w:val="hybridMultilevel"/>
    <w:tmpl w:val="FD4AB3D2"/>
    <w:lvl w:ilvl="0" w:tplc="960831F6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4B3749D2"/>
    <w:multiLevelType w:val="hybridMultilevel"/>
    <w:tmpl w:val="A6E41DA0"/>
    <w:lvl w:ilvl="0" w:tplc="50CAB0A8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3">
    <w:nsid w:val="592955F4"/>
    <w:multiLevelType w:val="hybridMultilevel"/>
    <w:tmpl w:val="7FA8F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5A0E1C68"/>
    <w:multiLevelType w:val="hybridMultilevel"/>
    <w:tmpl w:val="DA56A700"/>
    <w:lvl w:ilvl="0" w:tplc="7082CE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>
    <w:nsid w:val="6A52202D"/>
    <w:multiLevelType w:val="hybridMultilevel"/>
    <w:tmpl w:val="05A4B0D2"/>
    <w:lvl w:ilvl="0" w:tplc="AC1E7676">
      <w:start w:val="1"/>
      <w:numFmt w:val="decimal"/>
      <w:lvlText w:val="%1."/>
      <w:lvlJc w:val="left"/>
      <w:pPr>
        <w:ind w:left="1647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B1126E4"/>
    <w:multiLevelType w:val="hybridMultilevel"/>
    <w:tmpl w:val="DAFC7BD8"/>
    <w:lvl w:ilvl="0" w:tplc="F29AADB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7">
    <w:nsid w:val="74775850"/>
    <w:multiLevelType w:val="hybridMultilevel"/>
    <w:tmpl w:val="90C438D4"/>
    <w:lvl w:ilvl="0" w:tplc="70B40AB2">
      <w:start w:val="1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8">
    <w:nsid w:val="774606FB"/>
    <w:multiLevelType w:val="multilevel"/>
    <w:tmpl w:val="E91679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50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30"/>
  </w:num>
  <w:num w:numId="30">
    <w:abstractNumId w:val="31"/>
  </w:num>
  <w:num w:numId="31">
    <w:abstractNumId w:val="32"/>
  </w:num>
  <w:num w:numId="32">
    <w:abstractNumId w:val="33"/>
  </w:num>
  <w:num w:numId="33">
    <w:abstractNumId w:val="34"/>
  </w:num>
  <w:num w:numId="34">
    <w:abstractNumId w:val="35"/>
  </w:num>
  <w:num w:numId="35">
    <w:abstractNumId w:val="36"/>
  </w:num>
  <w:num w:numId="36">
    <w:abstractNumId w:val="37"/>
  </w:num>
  <w:num w:numId="37">
    <w:abstractNumId w:val="38"/>
  </w:num>
  <w:num w:numId="38">
    <w:abstractNumId w:val="39"/>
  </w:num>
  <w:num w:numId="39">
    <w:abstractNumId w:val="40"/>
  </w:num>
  <w:num w:numId="40">
    <w:abstractNumId w:val="41"/>
  </w:num>
  <w:num w:numId="41">
    <w:abstractNumId w:val="42"/>
  </w:num>
  <w:num w:numId="42">
    <w:abstractNumId w:val="43"/>
  </w:num>
  <w:num w:numId="43">
    <w:abstractNumId w:val="52"/>
  </w:num>
  <w:num w:numId="44">
    <w:abstractNumId w:val="51"/>
  </w:num>
  <w:num w:numId="45">
    <w:abstractNumId w:val="53"/>
  </w:num>
  <w:num w:numId="46">
    <w:abstractNumId w:val="57"/>
  </w:num>
  <w:num w:numId="4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6"/>
  </w:num>
  <w:num w:numId="49">
    <w:abstractNumId w:val="54"/>
  </w:num>
  <w:num w:numId="50">
    <w:abstractNumId w:val="45"/>
  </w:num>
  <w:num w:numId="51">
    <w:abstractNumId w:val="48"/>
  </w:num>
  <w:num w:numId="52">
    <w:abstractNumId w:val="44"/>
  </w:num>
  <w:num w:numId="53">
    <w:abstractNumId w:val="56"/>
  </w:num>
  <w:num w:numId="54">
    <w:abstractNumId w:val="49"/>
  </w:num>
  <w:num w:numId="55">
    <w:abstractNumId w:val="58"/>
  </w:num>
  <w:num w:numId="56">
    <w:abstractNumId w:val="47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4BB"/>
    <w:rsid w:val="00012333"/>
    <w:rsid w:val="00014B88"/>
    <w:rsid w:val="00016E7C"/>
    <w:rsid w:val="00031DF3"/>
    <w:rsid w:val="00032547"/>
    <w:rsid w:val="00037838"/>
    <w:rsid w:val="0004626D"/>
    <w:rsid w:val="000618B3"/>
    <w:rsid w:val="00066246"/>
    <w:rsid w:val="00067CE0"/>
    <w:rsid w:val="00076BEB"/>
    <w:rsid w:val="000B5AA0"/>
    <w:rsid w:val="000C54BB"/>
    <w:rsid w:val="000D038C"/>
    <w:rsid w:val="000E4689"/>
    <w:rsid w:val="000E5EBE"/>
    <w:rsid w:val="000F4500"/>
    <w:rsid w:val="000F524B"/>
    <w:rsid w:val="00102F91"/>
    <w:rsid w:val="00104940"/>
    <w:rsid w:val="00106081"/>
    <w:rsid w:val="00111A85"/>
    <w:rsid w:val="0011258F"/>
    <w:rsid w:val="00144F15"/>
    <w:rsid w:val="00164B0D"/>
    <w:rsid w:val="001672DC"/>
    <w:rsid w:val="0017318B"/>
    <w:rsid w:val="00185A38"/>
    <w:rsid w:val="00194759"/>
    <w:rsid w:val="00194B7A"/>
    <w:rsid w:val="001A1589"/>
    <w:rsid w:val="001A34B3"/>
    <w:rsid w:val="001B603C"/>
    <w:rsid w:val="001B7066"/>
    <w:rsid w:val="001C50F2"/>
    <w:rsid w:val="001D61C3"/>
    <w:rsid w:val="001E2EE0"/>
    <w:rsid w:val="001E4EB7"/>
    <w:rsid w:val="001F3C6C"/>
    <w:rsid w:val="001F42DD"/>
    <w:rsid w:val="00201BC0"/>
    <w:rsid w:val="002051B0"/>
    <w:rsid w:val="00206EE3"/>
    <w:rsid w:val="002136EA"/>
    <w:rsid w:val="00222D67"/>
    <w:rsid w:val="002249E6"/>
    <w:rsid w:val="00243B17"/>
    <w:rsid w:val="0025698F"/>
    <w:rsid w:val="00265AC5"/>
    <w:rsid w:val="00273D2E"/>
    <w:rsid w:val="00292483"/>
    <w:rsid w:val="002A3E54"/>
    <w:rsid w:val="002B52A6"/>
    <w:rsid w:val="002C07FB"/>
    <w:rsid w:val="002C1820"/>
    <w:rsid w:val="002D06F4"/>
    <w:rsid w:val="002D38B1"/>
    <w:rsid w:val="002D64C0"/>
    <w:rsid w:val="002E076C"/>
    <w:rsid w:val="002E1B4F"/>
    <w:rsid w:val="002F6994"/>
    <w:rsid w:val="00300336"/>
    <w:rsid w:val="003062F7"/>
    <w:rsid w:val="0031570A"/>
    <w:rsid w:val="00316104"/>
    <w:rsid w:val="003234F4"/>
    <w:rsid w:val="003277FE"/>
    <w:rsid w:val="00327A03"/>
    <w:rsid w:val="0033259F"/>
    <w:rsid w:val="00336A78"/>
    <w:rsid w:val="00342D14"/>
    <w:rsid w:val="00343C2E"/>
    <w:rsid w:val="00355B0E"/>
    <w:rsid w:val="0036122A"/>
    <w:rsid w:val="00366953"/>
    <w:rsid w:val="00367D42"/>
    <w:rsid w:val="00370890"/>
    <w:rsid w:val="003719F0"/>
    <w:rsid w:val="0037404E"/>
    <w:rsid w:val="00376FB3"/>
    <w:rsid w:val="0038230C"/>
    <w:rsid w:val="003838DD"/>
    <w:rsid w:val="00387303"/>
    <w:rsid w:val="00390A76"/>
    <w:rsid w:val="0039540B"/>
    <w:rsid w:val="003A2209"/>
    <w:rsid w:val="003A4B28"/>
    <w:rsid w:val="003A7F61"/>
    <w:rsid w:val="003C408F"/>
    <w:rsid w:val="003D05D0"/>
    <w:rsid w:val="003E518B"/>
    <w:rsid w:val="003E5568"/>
    <w:rsid w:val="003F6E27"/>
    <w:rsid w:val="004305C7"/>
    <w:rsid w:val="00430CF4"/>
    <w:rsid w:val="004324C4"/>
    <w:rsid w:val="0043549D"/>
    <w:rsid w:val="004354F0"/>
    <w:rsid w:val="00441F19"/>
    <w:rsid w:val="004525AA"/>
    <w:rsid w:val="0046064F"/>
    <w:rsid w:val="00472BB9"/>
    <w:rsid w:val="004735AC"/>
    <w:rsid w:val="00483D98"/>
    <w:rsid w:val="00490277"/>
    <w:rsid w:val="004A7775"/>
    <w:rsid w:val="004D0C59"/>
    <w:rsid w:val="004F1455"/>
    <w:rsid w:val="00501F56"/>
    <w:rsid w:val="00525BEF"/>
    <w:rsid w:val="00531966"/>
    <w:rsid w:val="00542D34"/>
    <w:rsid w:val="00545372"/>
    <w:rsid w:val="00547BE7"/>
    <w:rsid w:val="005664CD"/>
    <w:rsid w:val="00567009"/>
    <w:rsid w:val="00573931"/>
    <w:rsid w:val="00576052"/>
    <w:rsid w:val="00583158"/>
    <w:rsid w:val="005A1FCE"/>
    <w:rsid w:val="005B0C5A"/>
    <w:rsid w:val="005B1C01"/>
    <w:rsid w:val="005B6973"/>
    <w:rsid w:val="005D2F8D"/>
    <w:rsid w:val="005D3202"/>
    <w:rsid w:val="005E0A6B"/>
    <w:rsid w:val="005E55FD"/>
    <w:rsid w:val="005E6D80"/>
    <w:rsid w:val="00620B92"/>
    <w:rsid w:val="00626B8E"/>
    <w:rsid w:val="00635174"/>
    <w:rsid w:val="006675C5"/>
    <w:rsid w:val="0067057B"/>
    <w:rsid w:val="00673DCE"/>
    <w:rsid w:val="00674F35"/>
    <w:rsid w:val="0067582C"/>
    <w:rsid w:val="006802CA"/>
    <w:rsid w:val="0068134E"/>
    <w:rsid w:val="00681EE1"/>
    <w:rsid w:val="00684B10"/>
    <w:rsid w:val="006954D7"/>
    <w:rsid w:val="006A2E5E"/>
    <w:rsid w:val="006A69AE"/>
    <w:rsid w:val="006B5495"/>
    <w:rsid w:val="006C27BA"/>
    <w:rsid w:val="007007B6"/>
    <w:rsid w:val="00701513"/>
    <w:rsid w:val="00707558"/>
    <w:rsid w:val="00725FCD"/>
    <w:rsid w:val="007326D4"/>
    <w:rsid w:val="00733AAB"/>
    <w:rsid w:val="007353EC"/>
    <w:rsid w:val="007446F3"/>
    <w:rsid w:val="0075108B"/>
    <w:rsid w:val="007519A4"/>
    <w:rsid w:val="007575E2"/>
    <w:rsid w:val="007577C9"/>
    <w:rsid w:val="0076332E"/>
    <w:rsid w:val="0077141D"/>
    <w:rsid w:val="00774744"/>
    <w:rsid w:val="007764C9"/>
    <w:rsid w:val="0078014A"/>
    <w:rsid w:val="00782BC6"/>
    <w:rsid w:val="007846E7"/>
    <w:rsid w:val="007936A7"/>
    <w:rsid w:val="00794AEE"/>
    <w:rsid w:val="007A0E16"/>
    <w:rsid w:val="007A1528"/>
    <w:rsid w:val="007B03A5"/>
    <w:rsid w:val="007B0C65"/>
    <w:rsid w:val="007B4F4E"/>
    <w:rsid w:val="007B5DC7"/>
    <w:rsid w:val="007B6B31"/>
    <w:rsid w:val="007D5032"/>
    <w:rsid w:val="007D6F52"/>
    <w:rsid w:val="007E2A79"/>
    <w:rsid w:val="007F00B6"/>
    <w:rsid w:val="007F4113"/>
    <w:rsid w:val="007F5D1E"/>
    <w:rsid w:val="007F7B78"/>
    <w:rsid w:val="0080619C"/>
    <w:rsid w:val="008166C5"/>
    <w:rsid w:val="008213D7"/>
    <w:rsid w:val="00824A8C"/>
    <w:rsid w:val="00830475"/>
    <w:rsid w:val="00834F1F"/>
    <w:rsid w:val="00840BFF"/>
    <w:rsid w:val="00840C6F"/>
    <w:rsid w:val="008445A7"/>
    <w:rsid w:val="00881B7E"/>
    <w:rsid w:val="00887393"/>
    <w:rsid w:val="00887A5E"/>
    <w:rsid w:val="008902D0"/>
    <w:rsid w:val="00896302"/>
    <w:rsid w:val="008A4AA9"/>
    <w:rsid w:val="008A55D0"/>
    <w:rsid w:val="008A7D56"/>
    <w:rsid w:val="008B058B"/>
    <w:rsid w:val="008C2294"/>
    <w:rsid w:val="008C262D"/>
    <w:rsid w:val="008C3FA9"/>
    <w:rsid w:val="00904F5A"/>
    <w:rsid w:val="00913032"/>
    <w:rsid w:val="009136BF"/>
    <w:rsid w:val="0091378F"/>
    <w:rsid w:val="00923B72"/>
    <w:rsid w:val="00931C7F"/>
    <w:rsid w:val="0093208E"/>
    <w:rsid w:val="00934558"/>
    <w:rsid w:val="00944BC0"/>
    <w:rsid w:val="009517F3"/>
    <w:rsid w:val="00953375"/>
    <w:rsid w:val="00961035"/>
    <w:rsid w:val="00963371"/>
    <w:rsid w:val="0096567E"/>
    <w:rsid w:val="00967D33"/>
    <w:rsid w:val="009722D4"/>
    <w:rsid w:val="009811BA"/>
    <w:rsid w:val="00990D99"/>
    <w:rsid w:val="009A0534"/>
    <w:rsid w:val="009C06E2"/>
    <w:rsid w:val="009C0E64"/>
    <w:rsid w:val="009C3C75"/>
    <w:rsid w:val="009C49E8"/>
    <w:rsid w:val="009C57A1"/>
    <w:rsid w:val="009D4520"/>
    <w:rsid w:val="009D5A15"/>
    <w:rsid w:val="009D5A8C"/>
    <w:rsid w:val="009E156A"/>
    <w:rsid w:val="009E212B"/>
    <w:rsid w:val="009E3105"/>
    <w:rsid w:val="009E3F13"/>
    <w:rsid w:val="009E4ABC"/>
    <w:rsid w:val="009E68B9"/>
    <w:rsid w:val="009E6E46"/>
    <w:rsid w:val="009F4F11"/>
    <w:rsid w:val="009F54E1"/>
    <w:rsid w:val="00A03471"/>
    <w:rsid w:val="00A066C6"/>
    <w:rsid w:val="00A13831"/>
    <w:rsid w:val="00A142F8"/>
    <w:rsid w:val="00A15C45"/>
    <w:rsid w:val="00A25E76"/>
    <w:rsid w:val="00A53065"/>
    <w:rsid w:val="00A5553C"/>
    <w:rsid w:val="00A55B25"/>
    <w:rsid w:val="00A70083"/>
    <w:rsid w:val="00A75669"/>
    <w:rsid w:val="00A92E88"/>
    <w:rsid w:val="00A94611"/>
    <w:rsid w:val="00A97152"/>
    <w:rsid w:val="00AA3BFD"/>
    <w:rsid w:val="00AA3DF3"/>
    <w:rsid w:val="00AB17F4"/>
    <w:rsid w:val="00AB1C23"/>
    <w:rsid w:val="00AC174F"/>
    <w:rsid w:val="00AD173C"/>
    <w:rsid w:val="00AD4112"/>
    <w:rsid w:val="00AE1EC3"/>
    <w:rsid w:val="00AF6300"/>
    <w:rsid w:val="00B0135D"/>
    <w:rsid w:val="00B12456"/>
    <w:rsid w:val="00B15FD6"/>
    <w:rsid w:val="00B20A93"/>
    <w:rsid w:val="00B23DF6"/>
    <w:rsid w:val="00B24F57"/>
    <w:rsid w:val="00B2729A"/>
    <w:rsid w:val="00B4500A"/>
    <w:rsid w:val="00B45938"/>
    <w:rsid w:val="00B55BA5"/>
    <w:rsid w:val="00B60522"/>
    <w:rsid w:val="00B60AC8"/>
    <w:rsid w:val="00B67B95"/>
    <w:rsid w:val="00B75C3E"/>
    <w:rsid w:val="00B826E0"/>
    <w:rsid w:val="00B82F91"/>
    <w:rsid w:val="00B8664A"/>
    <w:rsid w:val="00BA34ED"/>
    <w:rsid w:val="00BA5D5B"/>
    <w:rsid w:val="00BA694B"/>
    <w:rsid w:val="00BB3D14"/>
    <w:rsid w:val="00BB71DB"/>
    <w:rsid w:val="00BC0616"/>
    <w:rsid w:val="00BC06D1"/>
    <w:rsid w:val="00BC71AC"/>
    <w:rsid w:val="00BF1126"/>
    <w:rsid w:val="00C022FB"/>
    <w:rsid w:val="00C04CBC"/>
    <w:rsid w:val="00C05BF0"/>
    <w:rsid w:val="00C154C3"/>
    <w:rsid w:val="00C1760E"/>
    <w:rsid w:val="00C2228A"/>
    <w:rsid w:val="00C269F4"/>
    <w:rsid w:val="00C278D1"/>
    <w:rsid w:val="00C323AF"/>
    <w:rsid w:val="00C337AE"/>
    <w:rsid w:val="00C34D7F"/>
    <w:rsid w:val="00C50FE3"/>
    <w:rsid w:val="00C53FA8"/>
    <w:rsid w:val="00C6606B"/>
    <w:rsid w:val="00C71DA5"/>
    <w:rsid w:val="00C87937"/>
    <w:rsid w:val="00C92162"/>
    <w:rsid w:val="00C9782B"/>
    <w:rsid w:val="00CA0138"/>
    <w:rsid w:val="00CB03F6"/>
    <w:rsid w:val="00CE2D51"/>
    <w:rsid w:val="00CE5211"/>
    <w:rsid w:val="00D07DA2"/>
    <w:rsid w:val="00D13525"/>
    <w:rsid w:val="00D20645"/>
    <w:rsid w:val="00D224FD"/>
    <w:rsid w:val="00D23B22"/>
    <w:rsid w:val="00D33934"/>
    <w:rsid w:val="00D51823"/>
    <w:rsid w:val="00D51A88"/>
    <w:rsid w:val="00D64F51"/>
    <w:rsid w:val="00D958DD"/>
    <w:rsid w:val="00D96946"/>
    <w:rsid w:val="00DA2388"/>
    <w:rsid w:val="00DA666F"/>
    <w:rsid w:val="00DB23A0"/>
    <w:rsid w:val="00DD2092"/>
    <w:rsid w:val="00DD37A4"/>
    <w:rsid w:val="00DE209A"/>
    <w:rsid w:val="00E147B6"/>
    <w:rsid w:val="00E160C9"/>
    <w:rsid w:val="00E31BFD"/>
    <w:rsid w:val="00E47EA3"/>
    <w:rsid w:val="00E54C03"/>
    <w:rsid w:val="00E55E1E"/>
    <w:rsid w:val="00E82083"/>
    <w:rsid w:val="00E833FB"/>
    <w:rsid w:val="00E94044"/>
    <w:rsid w:val="00E94349"/>
    <w:rsid w:val="00E94614"/>
    <w:rsid w:val="00E97FF4"/>
    <w:rsid w:val="00EB25FA"/>
    <w:rsid w:val="00EB2A7F"/>
    <w:rsid w:val="00EB3D6B"/>
    <w:rsid w:val="00EB3E89"/>
    <w:rsid w:val="00EB48C9"/>
    <w:rsid w:val="00ED03FE"/>
    <w:rsid w:val="00ED23D9"/>
    <w:rsid w:val="00F15F1F"/>
    <w:rsid w:val="00F21178"/>
    <w:rsid w:val="00F3347B"/>
    <w:rsid w:val="00F41AE3"/>
    <w:rsid w:val="00F468D5"/>
    <w:rsid w:val="00F51459"/>
    <w:rsid w:val="00F516BA"/>
    <w:rsid w:val="00F61504"/>
    <w:rsid w:val="00F644D3"/>
    <w:rsid w:val="00F83EA7"/>
    <w:rsid w:val="00F949EF"/>
    <w:rsid w:val="00FA1994"/>
    <w:rsid w:val="00FA23EC"/>
    <w:rsid w:val="00FA3E3F"/>
    <w:rsid w:val="00FA5F76"/>
    <w:rsid w:val="00FC52E6"/>
    <w:rsid w:val="00FD0060"/>
    <w:rsid w:val="00FD44B9"/>
    <w:rsid w:val="00FE2BF0"/>
    <w:rsid w:val="00FF09EF"/>
    <w:rsid w:val="00FF146A"/>
    <w:rsid w:val="00FF3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50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C54B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7D5032"/>
    <w:pPr>
      <w:keepNext/>
      <w:tabs>
        <w:tab w:val="num" w:pos="720"/>
      </w:tabs>
      <w:suppressAutoHyphens/>
      <w:ind w:left="720" w:hanging="720"/>
      <w:jc w:val="center"/>
      <w:outlineLvl w:val="2"/>
    </w:pPr>
    <w:rPr>
      <w:sz w:val="24"/>
      <w:lang w:eastAsia="ar-SA"/>
    </w:rPr>
  </w:style>
  <w:style w:type="paragraph" w:styleId="5">
    <w:name w:val="heading 5"/>
    <w:basedOn w:val="a"/>
    <w:next w:val="a"/>
    <w:link w:val="50"/>
    <w:unhideWhenUsed/>
    <w:qFormat/>
    <w:rsid w:val="007D503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54BB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Subtitle"/>
    <w:basedOn w:val="a"/>
    <w:link w:val="a4"/>
    <w:qFormat/>
    <w:rsid w:val="000C54BB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4">
    <w:name w:val="Подзаголовок Знак"/>
    <w:basedOn w:val="a0"/>
    <w:link w:val="a3"/>
    <w:rsid w:val="000C54BB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4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4B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C54BB"/>
    <w:pPr>
      <w:ind w:left="708"/>
    </w:pPr>
    <w:rPr>
      <w:kern w:val="32"/>
      <w:sz w:val="24"/>
    </w:rPr>
  </w:style>
  <w:style w:type="character" w:customStyle="1" w:styleId="10">
    <w:name w:val="Заголовок 1 Знак"/>
    <w:basedOn w:val="a0"/>
    <w:link w:val="1"/>
    <w:rsid w:val="007D50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D503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503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z2">
    <w:name w:val="WW8Num2z2"/>
    <w:rsid w:val="007D5032"/>
    <w:rPr>
      <w:i/>
      <w:color w:val="auto"/>
    </w:rPr>
  </w:style>
  <w:style w:type="character" w:customStyle="1" w:styleId="WW8Num7z2">
    <w:name w:val="WW8Num7z2"/>
    <w:rsid w:val="007D5032"/>
    <w:rPr>
      <w:sz w:val="24"/>
      <w:szCs w:val="24"/>
    </w:rPr>
  </w:style>
  <w:style w:type="character" w:customStyle="1" w:styleId="WW8Num10z0">
    <w:name w:val="WW8Num10z0"/>
    <w:rsid w:val="007D5032"/>
    <w:rPr>
      <w:i w:val="0"/>
    </w:rPr>
  </w:style>
  <w:style w:type="character" w:customStyle="1" w:styleId="WW8Num15z0">
    <w:name w:val="WW8Num15z0"/>
    <w:rsid w:val="007D5032"/>
    <w:rPr>
      <w:rFonts w:ascii="Symbol" w:hAnsi="Symbol"/>
    </w:rPr>
  </w:style>
  <w:style w:type="character" w:customStyle="1" w:styleId="WW8Num15z1">
    <w:name w:val="WW8Num15z1"/>
    <w:rsid w:val="007D5032"/>
    <w:rPr>
      <w:rFonts w:ascii="Courier New" w:hAnsi="Courier New" w:cs="Courier New"/>
    </w:rPr>
  </w:style>
  <w:style w:type="character" w:customStyle="1" w:styleId="WW8Num15z2">
    <w:name w:val="WW8Num15z2"/>
    <w:rsid w:val="007D5032"/>
    <w:rPr>
      <w:rFonts w:ascii="Wingdings" w:hAnsi="Wingdings"/>
    </w:rPr>
  </w:style>
  <w:style w:type="character" w:customStyle="1" w:styleId="WW8Num19z0">
    <w:name w:val="WW8Num19z0"/>
    <w:rsid w:val="007D5032"/>
    <w:rPr>
      <w:rFonts w:ascii="Symbol" w:hAnsi="Symbol"/>
    </w:rPr>
  </w:style>
  <w:style w:type="character" w:customStyle="1" w:styleId="WW8Num19z1">
    <w:name w:val="WW8Num19z1"/>
    <w:rsid w:val="007D5032"/>
    <w:rPr>
      <w:rFonts w:ascii="Courier New" w:hAnsi="Courier New" w:cs="Courier New"/>
    </w:rPr>
  </w:style>
  <w:style w:type="character" w:customStyle="1" w:styleId="WW8Num19z2">
    <w:name w:val="WW8Num19z2"/>
    <w:rsid w:val="007D5032"/>
    <w:rPr>
      <w:rFonts w:ascii="Wingdings" w:hAnsi="Wingdings"/>
    </w:rPr>
  </w:style>
  <w:style w:type="character" w:customStyle="1" w:styleId="WW8Num20z0">
    <w:name w:val="WW8Num20z0"/>
    <w:rsid w:val="007D5032"/>
    <w:rPr>
      <w:b w:val="0"/>
      <w:i w:val="0"/>
    </w:rPr>
  </w:style>
  <w:style w:type="character" w:customStyle="1" w:styleId="WW8Num21z0">
    <w:name w:val="WW8Num21z0"/>
    <w:rsid w:val="007D5032"/>
    <w:rPr>
      <w:i w:val="0"/>
    </w:rPr>
  </w:style>
  <w:style w:type="character" w:customStyle="1" w:styleId="WW8Num22z0">
    <w:name w:val="WW8Num22z0"/>
    <w:rsid w:val="007D5032"/>
    <w:rPr>
      <w:sz w:val="24"/>
      <w:szCs w:val="24"/>
    </w:rPr>
  </w:style>
  <w:style w:type="character" w:customStyle="1" w:styleId="WW8Num25z0">
    <w:name w:val="WW8Num25z0"/>
    <w:rsid w:val="007D5032"/>
    <w:rPr>
      <w:b w:val="0"/>
      <w:i w:val="0"/>
    </w:rPr>
  </w:style>
  <w:style w:type="character" w:customStyle="1" w:styleId="WW8Num28z0">
    <w:name w:val="WW8Num28z0"/>
    <w:rsid w:val="007D5032"/>
    <w:rPr>
      <w:i w:val="0"/>
    </w:rPr>
  </w:style>
  <w:style w:type="character" w:customStyle="1" w:styleId="WW8Num30z1">
    <w:name w:val="WW8Num30z1"/>
    <w:rsid w:val="007D5032"/>
    <w:rPr>
      <w:color w:val="auto"/>
    </w:rPr>
  </w:style>
  <w:style w:type="character" w:customStyle="1" w:styleId="WW8Num31z0">
    <w:name w:val="WW8Num31z0"/>
    <w:rsid w:val="007D5032"/>
    <w:rPr>
      <w:rFonts w:ascii="Symbol" w:hAnsi="Symbol"/>
    </w:rPr>
  </w:style>
  <w:style w:type="character" w:customStyle="1" w:styleId="WW8Num31z1">
    <w:name w:val="WW8Num31z1"/>
    <w:rsid w:val="007D5032"/>
    <w:rPr>
      <w:rFonts w:ascii="Courier New" w:hAnsi="Courier New" w:cs="Courier New"/>
    </w:rPr>
  </w:style>
  <w:style w:type="character" w:customStyle="1" w:styleId="WW8Num31z2">
    <w:name w:val="WW8Num31z2"/>
    <w:rsid w:val="007D5032"/>
    <w:rPr>
      <w:rFonts w:ascii="Wingdings" w:hAnsi="Wingdings"/>
    </w:rPr>
  </w:style>
  <w:style w:type="character" w:customStyle="1" w:styleId="WW8Num32z0">
    <w:name w:val="WW8Num32z0"/>
    <w:rsid w:val="007D5032"/>
    <w:rPr>
      <w:b w:val="0"/>
      <w:i w:val="0"/>
    </w:rPr>
  </w:style>
  <w:style w:type="character" w:customStyle="1" w:styleId="WW8Num34z0">
    <w:name w:val="WW8Num34z0"/>
    <w:rsid w:val="007D5032"/>
    <w:rPr>
      <w:sz w:val="24"/>
      <w:szCs w:val="24"/>
    </w:rPr>
  </w:style>
  <w:style w:type="character" w:customStyle="1" w:styleId="WW8Num36z0">
    <w:name w:val="WW8Num36z0"/>
    <w:rsid w:val="007D5032"/>
    <w:rPr>
      <w:color w:val="auto"/>
      <w:u w:val="none"/>
    </w:rPr>
  </w:style>
  <w:style w:type="character" w:customStyle="1" w:styleId="WW8Num36z7">
    <w:name w:val="WW8Num36z7"/>
    <w:rsid w:val="007D5032"/>
    <w:rPr>
      <w:rFonts w:ascii="Times New Roman" w:hAnsi="Times New Roman"/>
      <w:sz w:val="24"/>
    </w:rPr>
  </w:style>
  <w:style w:type="character" w:customStyle="1" w:styleId="WW8Num41z0">
    <w:name w:val="WW8Num41z0"/>
    <w:rsid w:val="007D5032"/>
    <w:rPr>
      <w:rFonts w:ascii="Symbol" w:hAnsi="Symbol"/>
    </w:rPr>
  </w:style>
  <w:style w:type="character" w:customStyle="1" w:styleId="WW8Num41z1">
    <w:name w:val="WW8Num41z1"/>
    <w:rsid w:val="007D5032"/>
    <w:rPr>
      <w:rFonts w:ascii="Courier New" w:hAnsi="Courier New" w:cs="Courier New"/>
    </w:rPr>
  </w:style>
  <w:style w:type="character" w:customStyle="1" w:styleId="WW8Num41z2">
    <w:name w:val="WW8Num41z2"/>
    <w:rsid w:val="007D5032"/>
    <w:rPr>
      <w:rFonts w:ascii="Wingdings" w:hAnsi="Wingdings"/>
    </w:rPr>
  </w:style>
  <w:style w:type="character" w:customStyle="1" w:styleId="WW8Num43z0">
    <w:name w:val="WW8Num43z0"/>
    <w:rsid w:val="007D5032"/>
    <w:rPr>
      <w:rFonts w:ascii="Times New Roman" w:hAnsi="Times New Roman" w:cs="Times New Roman"/>
    </w:rPr>
  </w:style>
  <w:style w:type="character" w:customStyle="1" w:styleId="WW8Num45z0">
    <w:name w:val="WW8Num45z0"/>
    <w:rsid w:val="007D5032"/>
    <w:rPr>
      <w:i w:val="0"/>
      <w:color w:val="auto"/>
    </w:rPr>
  </w:style>
  <w:style w:type="character" w:customStyle="1" w:styleId="WW8Num45z1">
    <w:name w:val="WW8Num45z1"/>
    <w:rsid w:val="007D5032"/>
    <w:rPr>
      <w:b w:val="0"/>
    </w:rPr>
  </w:style>
  <w:style w:type="character" w:customStyle="1" w:styleId="WW8Num46z0">
    <w:name w:val="WW8Num46z0"/>
    <w:rsid w:val="007D5032"/>
    <w:rPr>
      <w:i w:val="0"/>
    </w:rPr>
  </w:style>
  <w:style w:type="character" w:customStyle="1" w:styleId="WW8Num47z0">
    <w:name w:val="WW8Num47z0"/>
    <w:rsid w:val="007D5032"/>
    <w:rPr>
      <w:i w:val="0"/>
    </w:rPr>
  </w:style>
  <w:style w:type="character" w:customStyle="1" w:styleId="WW8Num49z0">
    <w:name w:val="WW8Num49z0"/>
    <w:rsid w:val="007D5032"/>
    <w:rPr>
      <w:rFonts w:ascii="Symbol" w:hAnsi="Symbol"/>
    </w:rPr>
  </w:style>
  <w:style w:type="character" w:customStyle="1" w:styleId="WW8Num49z1">
    <w:name w:val="WW8Num49z1"/>
    <w:rsid w:val="007D5032"/>
    <w:rPr>
      <w:rFonts w:ascii="Courier New" w:hAnsi="Courier New" w:cs="Courier New"/>
    </w:rPr>
  </w:style>
  <w:style w:type="character" w:customStyle="1" w:styleId="WW8Num49z2">
    <w:name w:val="WW8Num49z2"/>
    <w:rsid w:val="007D5032"/>
    <w:rPr>
      <w:rFonts w:ascii="Wingdings" w:hAnsi="Wingdings"/>
    </w:rPr>
  </w:style>
  <w:style w:type="character" w:customStyle="1" w:styleId="WW8Num51z0">
    <w:name w:val="WW8Num51z0"/>
    <w:rsid w:val="007D5032"/>
    <w:rPr>
      <w:i w:val="0"/>
    </w:rPr>
  </w:style>
  <w:style w:type="character" w:customStyle="1" w:styleId="11">
    <w:name w:val="Основной шрифт абзаца1"/>
    <w:rsid w:val="007D5032"/>
  </w:style>
  <w:style w:type="character" w:styleId="a8">
    <w:name w:val="page number"/>
    <w:basedOn w:val="11"/>
    <w:rsid w:val="007D5032"/>
  </w:style>
  <w:style w:type="character" w:styleId="a9">
    <w:name w:val="Hyperlink"/>
    <w:basedOn w:val="11"/>
    <w:rsid w:val="007D5032"/>
    <w:rPr>
      <w:color w:val="0000FF"/>
      <w:u w:val="single"/>
    </w:rPr>
  </w:style>
  <w:style w:type="character" w:customStyle="1" w:styleId="21">
    <w:name w:val="Основной текст с отступом 2 Знак"/>
    <w:basedOn w:val="11"/>
    <w:rsid w:val="007D5032"/>
    <w:rPr>
      <w:rFonts w:cs="Arial"/>
      <w:sz w:val="24"/>
      <w:szCs w:val="24"/>
    </w:rPr>
  </w:style>
  <w:style w:type="character" w:customStyle="1" w:styleId="8">
    <w:name w:val="Знак Знак8"/>
    <w:basedOn w:val="11"/>
    <w:rsid w:val="007D5032"/>
    <w:rPr>
      <w:rFonts w:ascii="Calibri" w:hAnsi="Calibri"/>
      <w:b/>
      <w:bCs/>
      <w:i/>
      <w:iCs/>
      <w:sz w:val="26"/>
      <w:szCs w:val="26"/>
      <w:lang w:val="ru-RU" w:eastAsia="ar-SA" w:bidi="ar-SA"/>
    </w:rPr>
  </w:style>
  <w:style w:type="character" w:customStyle="1" w:styleId="aa">
    <w:name w:val="Основной текст Знак"/>
    <w:basedOn w:val="11"/>
    <w:rsid w:val="007D5032"/>
    <w:rPr>
      <w:sz w:val="28"/>
      <w:lang w:val="ru-RU" w:eastAsia="ar-SA" w:bidi="ar-SA"/>
    </w:rPr>
  </w:style>
  <w:style w:type="character" w:customStyle="1" w:styleId="ab">
    <w:name w:val="Основной текст с отступом Знак"/>
    <w:basedOn w:val="11"/>
    <w:rsid w:val="007D5032"/>
    <w:rPr>
      <w:sz w:val="28"/>
      <w:lang w:val="ru-RU" w:eastAsia="ar-SA" w:bidi="ar-SA"/>
    </w:rPr>
  </w:style>
  <w:style w:type="character" w:customStyle="1" w:styleId="ac">
    <w:name w:val="Нижний колонтитул Знак"/>
    <w:basedOn w:val="11"/>
    <w:uiPriority w:val="99"/>
    <w:rsid w:val="007D5032"/>
    <w:rPr>
      <w:lang w:val="ru-RU" w:eastAsia="ar-SA" w:bidi="ar-SA"/>
    </w:rPr>
  </w:style>
  <w:style w:type="character" w:customStyle="1" w:styleId="22">
    <w:name w:val="Основной текст 2 Знак"/>
    <w:basedOn w:val="11"/>
    <w:rsid w:val="007D5032"/>
    <w:rPr>
      <w:sz w:val="28"/>
      <w:lang w:val="ru-RU" w:eastAsia="ar-SA" w:bidi="ar-SA"/>
    </w:rPr>
  </w:style>
  <w:style w:type="character" w:customStyle="1" w:styleId="ad">
    <w:name w:val="Верхний колонтитул Знак"/>
    <w:basedOn w:val="11"/>
    <w:rsid w:val="007D5032"/>
    <w:rPr>
      <w:lang w:val="ru-RU" w:eastAsia="ar-SA" w:bidi="ar-SA"/>
    </w:rPr>
  </w:style>
  <w:style w:type="character" w:customStyle="1" w:styleId="ae">
    <w:name w:val="Текст сноски Знак"/>
    <w:basedOn w:val="11"/>
    <w:rsid w:val="007D5032"/>
  </w:style>
  <w:style w:type="character" w:customStyle="1" w:styleId="af">
    <w:name w:val="Символ сноски"/>
    <w:basedOn w:val="11"/>
    <w:rsid w:val="007D5032"/>
    <w:rPr>
      <w:vertAlign w:val="superscript"/>
    </w:rPr>
  </w:style>
  <w:style w:type="character" w:customStyle="1" w:styleId="apple-style-span">
    <w:name w:val="apple-style-span"/>
    <w:basedOn w:val="11"/>
    <w:rsid w:val="007D5032"/>
  </w:style>
  <w:style w:type="character" w:customStyle="1" w:styleId="apple-converted-space">
    <w:name w:val="apple-converted-space"/>
    <w:basedOn w:val="11"/>
    <w:rsid w:val="007D5032"/>
  </w:style>
  <w:style w:type="character" w:styleId="af0">
    <w:name w:val="footnote reference"/>
    <w:rsid w:val="007D5032"/>
    <w:rPr>
      <w:vertAlign w:val="superscript"/>
    </w:rPr>
  </w:style>
  <w:style w:type="character" w:styleId="af1">
    <w:name w:val="endnote reference"/>
    <w:rsid w:val="007D5032"/>
    <w:rPr>
      <w:vertAlign w:val="superscript"/>
    </w:rPr>
  </w:style>
  <w:style w:type="character" w:customStyle="1" w:styleId="af2">
    <w:name w:val="Символы концевой сноски"/>
    <w:rsid w:val="007D5032"/>
  </w:style>
  <w:style w:type="paragraph" w:customStyle="1" w:styleId="af3">
    <w:name w:val="Заголовок"/>
    <w:basedOn w:val="a"/>
    <w:next w:val="af4"/>
    <w:rsid w:val="007D5032"/>
    <w:pPr>
      <w:keepNext/>
      <w:suppressAutoHyphens/>
      <w:spacing w:before="240" w:after="120"/>
    </w:pPr>
    <w:rPr>
      <w:rFonts w:ascii="Arial" w:eastAsia="DejaVu Sans" w:hAnsi="Arial" w:cs="Lohit Hindi"/>
      <w:sz w:val="28"/>
      <w:szCs w:val="28"/>
      <w:lang w:eastAsia="ar-SA"/>
    </w:rPr>
  </w:style>
  <w:style w:type="paragraph" w:styleId="af4">
    <w:name w:val="Body Text"/>
    <w:basedOn w:val="a"/>
    <w:link w:val="12"/>
    <w:rsid w:val="007D5032"/>
    <w:pPr>
      <w:suppressAutoHyphens/>
    </w:pPr>
    <w:rPr>
      <w:sz w:val="28"/>
      <w:lang w:eastAsia="ar-SA"/>
    </w:rPr>
  </w:style>
  <w:style w:type="character" w:customStyle="1" w:styleId="12">
    <w:name w:val="Основной текст Знак1"/>
    <w:basedOn w:val="a0"/>
    <w:link w:val="af4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5">
    <w:name w:val="List"/>
    <w:basedOn w:val="af4"/>
    <w:rsid w:val="007D5032"/>
    <w:rPr>
      <w:rFonts w:cs="Lohit Hindi"/>
    </w:rPr>
  </w:style>
  <w:style w:type="paragraph" w:customStyle="1" w:styleId="13">
    <w:name w:val="Название1"/>
    <w:basedOn w:val="a"/>
    <w:rsid w:val="007D5032"/>
    <w:pPr>
      <w:suppressLineNumbers/>
      <w:suppressAutoHyphens/>
      <w:spacing w:before="120" w:after="120"/>
    </w:pPr>
    <w:rPr>
      <w:rFonts w:cs="Lohit Hindi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7D5032"/>
    <w:pPr>
      <w:suppressLineNumbers/>
      <w:suppressAutoHyphens/>
    </w:pPr>
    <w:rPr>
      <w:rFonts w:cs="Lohit Hindi"/>
      <w:lang w:eastAsia="ar-SA"/>
    </w:rPr>
  </w:style>
  <w:style w:type="paragraph" w:styleId="af6">
    <w:name w:val="Body Text Indent"/>
    <w:basedOn w:val="a"/>
    <w:link w:val="15"/>
    <w:rsid w:val="007D5032"/>
    <w:pPr>
      <w:suppressAutoHyphens/>
      <w:ind w:left="360"/>
      <w:jc w:val="both"/>
    </w:pPr>
    <w:rPr>
      <w:sz w:val="28"/>
      <w:lang w:eastAsia="ar-SA"/>
    </w:rPr>
  </w:style>
  <w:style w:type="character" w:customStyle="1" w:styleId="15">
    <w:name w:val="Основной текст с отступом Знак1"/>
    <w:basedOn w:val="a0"/>
    <w:link w:val="af6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7">
    <w:name w:val="footer"/>
    <w:basedOn w:val="a"/>
    <w:link w:val="16"/>
    <w:uiPriority w:val="99"/>
    <w:rsid w:val="007D5032"/>
    <w:pPr>
      <w:suppressAutoHyphens/>
    </w:pPr>
    <w:rPr>
      <w:lang w:eastAsia="ar-SA"/>
    </w:rPr>
  </w:style>
  <w:style w:type="character" w:customStyle="1" w:styleId="16">
    <w:name w:val="Нижний колонтитул Знак1"/>
    <w:basedOn w:val="a0"/>
    <w:link w:val="af7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rsid w:val="007D5032"/>
    <w:pPr>
      <w:suppressAutoHyphens/>
      <w:jc w:val="both"/>
    </w:pPr>
    <w:rPr>
      <w:sz w:val="28"/>
      <w:lang w:eastAsia="ar-SA"/>
    </w:rPr>
  </w:style>
  <w:style w:type="character" w:customStyle="1" w:styleId="17">
    <w:name w:val="Подзаголовок Знак1"/>
    <w:basedOn w:val="a0"/>
    <w:rsid w:val="007D5032"/>
    <w:rPr>
      <w:rFonts w:ascii="Arial" w:hAnsi="Arial"/>
      <w:sz w:val="24"/>
      <w:lang w:eastAsia="ar-SA"/>
    </w:rPr>
  </w:style>
  <w:style w:type="paragraph" w:customStyle="1" w:styleId="210">
    <w:name w:val="Список 21"/>
    <w:basedOn w:val="a"/>
    <w:rsid w:val="007D5032"/>
    <w:pPr>
      <w:widowControl w:val="0"/>
      <w:suppressAutoHyphens/>
      <w:autoSpaceDE w:val="0"/>
      <w:ind w:left="566" w:hanging="283"/>
    </w:pPr>
    <w:rPr>
      <w:sz w:val="24"/>
      <w:lang w:eastAsia="ar-SA"/>
    </w:rPr>
  </w:style>
  <w:style w:type="paragraph" w:styleId="af8">
    <w:name w:val="header"/>
    <w:basedOn w:val="a"/>
    <w:link w:val="18"/>
    <w:rsid w:val="007D5032"/>
    <w:pPr>
      <w:suppressAutoHyphens/>
    </w:pPr>
    <w:rPr>
      <w:lang w:eastAsia="ar-SA"/>
    </w:rPr>
  </w:style>
  <w:style w:type="character" w:customStyle="1" w:styleId="18">
    <w:name w:val="Верхний колонтитул Знак1"/>
    <w:basedOn w:val="a0"/>
    <w:link w:val="af8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Список 31"/>
    <w:basedOn w:val="a"/>
    <w:rsid w:val="007D5032"/>
    <w:pPr>
      <w:widowControl w:val="0"/>
      <w:suppressAutoHyphens/>
      <w:autoSpaceDE w:val="0"/>
      <w:ind w:left="849" w:hanging="283"/>
    </w:pPr>
    <w:rPr>
      <w:rFonts w:cs="Arial"/>
      <w:sz w:val="24"/>
      <w:szCs w:val="24"/>
      <w:lang w:eastAsia="ar-SA"/>
    </w:rPr>
  </w:style>
  <w:style w:type="paragraph" w:customStyle="1" w:styleId="41">
    <w:name w:val="Список 41"/>
    <w:basedOn w:val="a"/>
    <w:rsid w:val="007D5032"/>
    <w:pPr>
      <w:widowControl w:val="0"/>
      <w:suppressAutoHyphens/>
      <w:autoSpaceDE w:val="0"/>
      <w:ind w:left="1132" w:hanging="283"/>
    </w:pPr>
    <w:rPr>
      <w:rFonts w:cs="Arial"/>
      <w:sz w:val="24"/>
      <w:szCs w:val="24"/>
      <w:lang w:eastAsia="ar-SA"/>
    </w:rPr>
  </w:style>
  <w:style w:type="paragraph" w:customStyle="1" w:styleId="310">
    <w:name w:val="Продолжение списка 31"/>
    <w:basedOn w:val="a"/>
    <w:rsid w:val="007D5032"/>
    <w:pPr>
      <w:widowControl w:val="0"/>
      <w:suppressAutoHyphens/>
      <w:autoSpaceDE w:val="0"/>
      <w:spacing w:after="120"/>
      <w:ind w:left="849"/>
    </w:pPr>
    <w:rPr>
      <w:rFonts w:cs="Arial"/>
      <w:sz w:val="24"/>
      <w:szCs w:val="24"/>
      <w:lang w:eastAsia="ar-SA"/>
    </w:rPr>
  </w:style>
  <w:style w:type="paragraph" w:customStyle="1" w:styleId="19">
    <w:name w:val="Обычный отступ1"/>
    <w:basedOn w:val="a"/>
    <w:rsid w:val="007D5032"/>
    <w:pPr>
      <w:widowControl w:val="0"/>
      <w:suppressAutoHyphens/>
      <w:autoSpaceDE w:val="0"/>
      <w:ind w:left="708"/>
    </w:pPr>
    <w:rPr>
      <w:rFonts w:cs="Arial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7D5032"/>
    <w:pPr>
      <w:widowControl w:val="0"/>
      <w:suppressAutoHyphens/>
      <w:autoSpaceDE w:val="0"/>
      <w:spacing w:after="120"/>
      <w:ind w:left="283"/>
    </w:pPr>
    <w:rPr>
      <w:rFonts w:cs="Arial"/>
      <w:sz w:val="16"/>
      <w:szCs w:val="16"/>
      <w:lang w:eastAsia="ar-SA"/>
    </w:rPr>
  </w:style>
  <w:style w:type="paragraph" w:customStyle="1" w:styleId="1a">
    <w:name w:val="Обычный1"/>
    <w:rsid w:val="007D5032"/>
    <w:pPr>
      <w:suppressAutoHyphens/>
      <w:spacing w:after="0" w:line="240" w:lineRule="auto"/>
    </w:pPr>
    <w:rPr>
      <w:rFonts w:ascii="Arial" w:eastAsia="Arial" w:hAnsi="Arial" w:cs="Times New Roman"/>
      <w:sz w:val="18"/>
      <w:szCs w:val="20"/>
      <w:lang w:eastAsia="ar-SA"/>
    </w:rPr>
  </w:style>
  <w:style w:type="paragraph" w:customStyle="1" w:styleId="Heading">
    <w:name w:val="Heading"/>
    <w:rsid w:val="007D5032"/>
    <w:pPr>
      <w:suppressAutoHyphens/>
      <w:spacing w:after="0" w:line="240" w:lineRule="auto"/>
    </w:pPr>
    <w:rPr>
      <w:rFonts w:ascii="Arial" w:eastAsia="Arial" w:hAnsi="Arial" w:cs="Times New Roman"/>
      <w:b/>
      <w:szCs w:val="20"/>
      <w:lang w:eastAsia="ar-SA"/>
    </w:rPr>
  </w:style>
  <w:style w:type="paragraph" w:customStyle="1" w:styleId="211">
    <w:name w:val="Продолжение списка 21"/>
    <w:basedOn w:val="a"/>
    <w:rsid w:val="007D5032"/>
    <w:pPr>
      <w:suppressAutoHyphens/>
      <w:spacing w:after="120"/>
      <w:ind w:left="566"/>
    </w:pPr>
    <w:rPr>
      <w:lang w:eastAsia="ar-SA"/>
    </w:rPr>
  </w:style>
  <w:style w:type="paragraph" w:customStyle="1" w:styleId="312">
    <w:name w:val="Маркированный список 31"/>
    <w:basedOn w:val="a"/>
    <w:rsid w:val="007D5032"/>
    <w:pPr>
      <w:widowControl w:val="0"/>
      <w:suppressAutoHyphens/>
      <w:autoSpaceDE w:val="0"/>
      <w:ind w:firstLine="720"/>
      <w:jc w:val="both"/>
    </w:pPr>
    <w:rPr>
      <w:sz w:val="28"/>
      <w:szCs w:val="24"/>
      <w:lang w:eastAsia="ar-SA"/>
    </w:rPr>
  </w:style>
  <w:style w:type="paragraph" w:customStyle="1" w:styleId="212">
    <w:name w:val="Основной текст с отступом 21"/>
    <w:basedOn w:val="a"/>
    <w:rsid w:val="007D5032"/>
    <w:pPr>
      <w:widowControl w:val="0"/>
      <w:suppressAutoHyphens/>
      <w:autoSpaceDE w:val="0"/>
      <w:spacing w:after="120" w:line="480" w:lineRule="auto"/>
      <w:ind w:left="283"/>
    </w:pPr>
    <w:rPr>
      <w:rFonts w:cs="Arial"/>
      <w:sz w:val="24"/>
      <w:szCs w:val="24"/>
      <w:lang w:eastAsia="ar-SA"/>
    </w:rPr>
  </w:style>
  <w:style w:type="paragraph" w:customStyle="1" w:styleId="213">
    <w:name w:val="Основной текст 21"/>
    <w:basedOn w:val="a"/>
    <w:rsid w:val="007D5032"/>
    <w:pPr>
      <w:suppressAutoHyphens/>
      <w:overflowPunct w:val="0"/>
      <w:autoSpaceDE w:val="0"/>
      <w:ind w:firstLine="709"/>
      <w:jc w:val="both"/>
      <w:textAlignment w:val="baseline"/>
    </w:pPr>
    <w:rPr>
      <w:rFonts w:cs="Arial"/>
      <w:sz w:val="24"/>
      <w:szCs w:val="24"/>
      <w:lang w:eastAsia="ar-SA"/>
    </w:rPr>
  </w:style>
  <w:style w:type="paragraph" w:styleId="af9">
    <w:name w:val="footnote text"/>
    <w:basedOn w:val="a"/>
    <w:link w:val="1b"/>
    <w:rsid w:val="007D5032"/>
    <w:pPr>
      <w:suppressAutoHyphens/>
    </w:pPr>
    <w:rPr>
      <w:lang w:eastAsia="ar-SA"/>
    </w:rPr>
  </w:style>
  <w:style w:type="character" w:customStyle="1" w:styleId="1b">
    <w:name w:val="Текст сноски Знак1"/>
    <w:basedOn w:val="a0"/>
    <w:link w:val="af9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7D5032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afa">
    <w:name w:val="Содержимое врезки"/>
    <w:basedOn w:val="af4"/>
    <w:rsid w:val="007D5032"/>
  </w:style>
  <w:style w:type="paragraph" w:customStyle="1" w:styleId="FORMATTEXT0">
    <w:name w:val=".FORMATTEXT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7D5032"/>
  </w:style>
  <w:style w:type="paragraph" w:styleId="afb">
    <w:name w:val="Normal (Web)"/>
    <w:basedOn w:val="a"/>
    <w:rsid w:val="007D5032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Strong"/>
    <w:basedOn w:val="a0"/>
    <w:qFormat/>
    <w:rsid w:val="007D5032"/>
    <w:rPr>
      <w:b/>
      <w:bCs/>
    </w:rPr>
  </w:style>
  <w:style w:type="paragraph" w:styleId="23">
    <w:name w:val="List 2"/>
    <w:basedOn w:val="a"/>
    <w:uiPriority w:val="99"/>
    <w:semiHidden/>
    <w:unhideWhenUsed/>
    <w:rsid w:val="007D5032"/>
    <w:pPr>
      <w:suppressAutoHyphens/>
      <w:ind w:left="566" w:hanging="283"/>
      <w:contextualSpacing/>
    </w:pPr>
    <w:rPr>
      <w:lang w:eastAsia="ar-SA"/>
    </w:rPr>
  </w:style>
  <w:style w:type="paragraph" w:styleId="32">
    <w:name w:val="List 3"/>
    <w:basedOn w:val="a"/>
    <w:uiPriority w:val="99"/>
    <w:unhideWhenUsed/>
    <w:rsid w:val="007D5032"/>
    <w:pPr>
      <w:suppressAutoHyphens/>
      <w:ind w:left="849" w:hanging="283"/>
      <w:contextualSpacing/>
    </w:pPr>
    <w:rPr>
      <w:lang w:eastAsia="ar-SA"/>
    </w:rPr>
  </w:style>
  <w:style w:type="character" w:customStyle="1" w:styleId="comment">
    <w:name w:val="comment"/>
    <w:basedOn w:val="a0"/>
    <w:rsid w:val="007D5032"/>
  </w:style>
  <w:style w:type="paragraph" w:customStyle="1" w:styleId="HORIZLINE">
    <w:name w:val=".HORIZLINE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2"/>
    <w:basedOn w:val="a"/>
    <w:link w:val="214"/>
    <w:uiPriority w:val="99"/>
    <w:semiHidden/>
    <w:unhideWhenUsed/>
    <w:rsid w:val="007D5032"/>
    <w:pPr>
      <w:suppressAutoHyphens/>
      <w:spacing w:after="120" w:line="480" w:lineRule="auto"/>
    </w:pPr>
    <w:rPr>
      <w:lang w:eastAsia="ar-SA"/>
    </w:rPr>
  </w:style>
  <w:style w:type="character" w:customStyle="1" w:styleId="214">
    <w:name w:val="Основной текст 2 Знак1"/>
    <w:basedOn w:val="a0"/>
    <w:link w:val="24"/>
    <w:uiPriority w:val="99"/>
    <w:semiHidden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lk">
    <w:name w:val="blk"/>
    <w:basedOn w:val="a0"/>
    <w:rsid w:val="007F7B78"/>
  </w:style>
  <w:style w:type="character" w:customStyle="1" w:styleId="nobase">
    <w:name w:val="nobase"/>
    <w:basedOn w:val="a0"/>
    <w:rsid w:val="000618B3"/>
  </w:style>
  <w:style w:type="character" w:customStyle="1" w:styleId="change">
    <w:name w:val="change"/>
    <w:basedOn w:val="a0"/>
    <w:rsid w:val="001672DC"/>
  </w:style>
  <w:style w:type="paragraph" w:customStyle="1" w:styleId="ConsPlusNormal">
    <w:name w:val="ConsPlusNormal"/>
    <w:rsid w:val="00F33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D50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C54B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7D5032"/>
    <w:pPr>
      <w:keepNext/>
      <w:tabs>
        <w:tab w:val="num" w:pos="720"/>
      </w:tabs>
      <w:suppressAutoHyphens/>
      <w:ind w:left="720" w:hanging="720"/>
      <w:jc w:val="center"/>
      <w:outlineLvl w:val="2"/>
    </w:pPr>
    <w:rPr>
      <w:sz w:val="24"/>
      <w:lang w:eastAsia="ar-SA"/>
    </w:rPr>
  </w:style>
  <w:style w:type="paragraph" w:styleId="5">
    <w:name w:val="heading 5"/>
    <w:basedOn w:val="a"/>
    <w:next w:val="a"/>
    <w:link w:val="50"/>
    <w:unhideWhenUsed/>
    <w:qFormat/>
    <w:rsid w:val="007D503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54BB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Subtitle"/>
    <w:basedOn w:val="a"/>
    <w:link w:val="a4"/>
    <w:qFormat/>
    <w:rsid w:val="000C54BB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4">
    <w:name w:val="Подзаголовок Знак"/>
    <w:basedOn w:val="a0"/>
    <w:link w:val="a3"/>
    <w:rsid w:val="000C54BB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4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4B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C54BB"/>
    <w:pPr>
      <w:ind w:left="708"/>
    </w:pPr>
    <w:rPr>
      <w:kern w:val="32"/>
      <w:sz w:val="24"/>
    </w:rPr>
  </w:style>
  <w:style w:type="character" w:customStyle="1" w:styleId="10">
    <w:name w:val="Заголовок 1 Знак"/>
    <w:basedOn w:val="a0"/>
    <w:link w:val="1"/>
    <w:rsid w:val="007D50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D5032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D503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z2">
    <w:name w:val="WW8Num2z2"/>
    <w:rsid w:val="007D5032"/>
    <w:rPr>
      <w:i/>
      <w:color w:val="auto"/>
    </w:rPr>
  </w:style>
  <w:style w:type="character" w:customStyle="1" w:styleId="WW8Num7z2">
    <w:name w:val="WW8Num7z2"/>
    <w:rsid w:val="007D5032"/>
    <w:rPr>
      <w:sz w:val="24"/>
      <w:szCs w:val="24"/>
    </w:rPr>
  </w:style>
  <w:style w:type="character" w:customStyle="1" w:styleId="WW8Num10z0">
    <w:name w:val="WW8Num10z0"/>
    <w:rsid w:val="007D5032"/>
    <w:rPr>
      <w:i w:val="0"/>
    </w:rPr>
  </w:style>
  <w:style w:type="character" w:customStyle="1" w:styleId="WW8Num15z0">
    <w:name w:val="WW8Num15z0"/>
    <w:rsid w:val="007D5032"/>
    <w:rPr>
      <w:rFonts w:ascii="Symbol" w:hAnsi="Symbol"/>
    </w:rPr>
  </w:style>
  <w:style w:type="character" w:customStyle="1" w:styleId="WW8Num15z1">
    <w:name w:val="WW8Num15z1"/>
    <w:rsid w:val="007D5032"/>
    <w:rPr>
      <w:rFonts w:ascii="Courier New" w:hAnsi="Courier New" w:cs="Courier New"/>
    </w:rPr>
  </w:style>
  <w:style w:type="character" w:customStyle="1" w:styleId="WW8Num15z2">
    <w:name w:val="WW8Num15z2"/>
    <w:rsid w:val="007D5032"/>
    <w:rPr>
      <w:rFonts w:ascii="Wingdings" w:hAnsi="Wingdings"/>
    </w:rPr>
  </w:style>
  <w:style w:type="character" w:customStyle="1" w:styleId="WW8Num19z0">
    <w:name w:val="WW8Num19z0"/>
    <w:rsid w:val="007D5032"/>
    <w:rPr>
      <w:rFonts w:ascii="Symbol" w:hAnsi="Symbol"/>
    </w:rPr>
  </w:style>
  <w:style w:type="character" w:customStyle="1" w:styleId="WW8Num19z1">
    <w:name w:val="WW8Num19z1"/>
    <w:rsid w:val="007D5032"/>
    <w:rPr>
      <w:rFonts w:ascii="Courier New" w:hAnsi="Courier New" w:cs="Courier New"/>
    </w:rPr>
  </w:style>
  <w:style w:type="character" w:customStyle="1" w:styleId="WW8Num19z2">
    <w:name w:val="WW8Num19z2"/>
    <w:rsid w:val="007D5032"/>
    <w:rPr>
      <w:rFonts w:ascii="Wingdings" w:hAnsi="Wingdings"/>
    </w:rPr>
  </w:style>
  <w:style w:type="character" w:customStyle="1" w:styleId="WW8Num20z0">
    <w:name w:val="WW8Num20z0"/>
    <w:rsid w:val="007D5032"/>
    <w:rPr>
      <w:b w:val="0"/>
      <w:i w:val="0"/>
    </w:rPr>
  </w:style>
  <w:style w:type="character" w:customStyle="1" w:styleId="WW8Num21z0">
    <w:name w:val="WW8Num21z0"/>
    <w:rsid w:val="007D5032"/>
    <w:rPr>
      <w:i w:val="0"/>
    </w:rPr>
  </w:style>
  <w:style w:type="character" w:customStyle="1" w:styleId="WW8Num22z0">
    <w:name w:val="WW8Num22z0"/>
    <w:rsid w:val="007D5032"/>
    <w:rPr>
      <w:sz w:val="24"/>
      <w:szCs w:val="24"/>
    </w:rPr>
  </w:style>
  <w:style w:type="character" w:customStyle="1" w:styleId="WW8Num25z0">
    <w:name w:val="WW8Num25z0"/>
    <w:rsid w:val="007D5032"/>
    <w:rPr>
      <w:b w:val="0"/>
      <w:i w:val="0"/>
    </w:rPr>
  </w:style>
  <w:style w:type="character" w:customStyle="1" w:styleId="WW8Num28z0">
    <w:name w:val="WW8Num28z0"/>
    <w:rsid w:val="007D5032"/>
    <w:rPr>
      <w:i w:val="0"/>
    </w:rPr>
  </w:style>
  <w:style w:type="character" w:customStyle="1" w:styleId="WW8Num30z1">
    <w:name w:val="WW8Num30z1"/>
    <w:rsid w:val="007D5032"/>
    <w:rPr>
      <w:color w:val="auto"/>
    </w:rPr>
  </w:style>
  <w:style w:type="character" w:customStyle="1" w:styleId="WW8Num31z0">
    <w:name w:val="WW8Num31z0"/>
    <w:rsid w:val="007D5032"/>
    <w:rPr>
      <w:rFonts w:ascii="Symbol" w:hAnsi="Symbol"/>
    </w:rPr>
  </w:style>
  <w:style w:type="character" w:customStyle="1" w:styleId="WW8Num31z1">
    <w:name w:val="WW8Num31z1"/>
    <w:rsid w:val="007D5032"/>
    <w:rPr>
      <w:rFonts w:ascii="Courier New" w:hAnsi="Courier New" w:cs="Courier New"/>
    </w:rPr>
  </w:style>
  <w:style w:type="character" w:customStyle="1" w:styleId="WW8Num31z2">
    <w:name w:val="WW8Num31z2"/>
    <w:rsid w:val="007D5032"/>
    <w:rPr>
      <w:rFonts w:ascii="Wingdings" w:hAnsi="Wingdings"/>
    </w:rPr>
  </w:style>
  <w:style w:type="character" w:customStyle="1" w:styleId="WW8Num32z0">
    <w:name w:val="WW8Num32z0"/>
    <w:rsid w:val="007D5032"/>
    <w:rPr>
      <w:b w:val="0"/>
      <w:i w:val="0"/>
    </w:rPr>
  </w:style>
  <w:style w:type="character" w:customStyle="1" w:styleId="WW8Num34z0">
    <w:name w:val="WW8Num34z0"/>
    <w:rsid w:val="007D5032"/>
    <w:rPr>
      <w:sz w:val="24"/>
      <w:szCs w:val="24"/>
    </w:rPr>
  </w:style>
  <w:style w:type="character" w:customStyle="1" w:styleId="WW8Num36z0">
    <w:name w:val="WW8Num36z0"/>
    <w:rsid w:val="007D5032"/>
    <w:rPr>
      <w:color w:val="auto"/>
      <w:u w:val="none"/>
    </w:rPr>
  </w:style>
  <w:style w:type="character" w:customStyle="1" w:styleId="WW8Num36z7">
    <w:name w:val="WW8Num36z7"/>
    <w:rsid w:val="007D5032"/>
    <w:rPr>
      <w:rFonts w:ascii="Times New Roman" w:hAnsi="Times New Roman"/>
      <w:sz w:val="24"/>
    </w:rPr>
  </w:style>
  <w:style w:type="character" w:customStyle="1" w:styleId="WW8Num41z0">
    <w:name w:val="WW8Num41z0"/>
    <w:rsid w:val="007D5032"/>
    <w:rPr>
      <w:rFonts w:ascii="Symbol" w:hAnsi="Symbol"/>
    </w:rPr>
  </w:style>
  <w:style w:type="character" w:customStyle="1" w:styleId="WW8Num41z1">
    <w:name w:val="WW8Num41z1"/>
    <w:rsid w:val="007D5032"/>
    <w:rPr>
      <w:rFonts w:ascii="Courier New" w:hAnsi="Courier New" w:cs="Courier New"/>
    </w:rPr>
  </w:style>
  <w:style w:type="character" w:customStyle="1" w:styleId="WW8Num41z2">
    <w:name w:val="WW8Num41z2"/>
    <w:rsid w:val="007D5032"/>
    <w:rPr>
      <w:rFonts w:ascii="Wingdings" w:hAnsi="Wingdings"/>
    </w:rPr>
  </w:style>
  <w:style w:type="character" w:customStyle="1" w:styleId="WW8Num43z0">
    <w:name w:val="WW8Num43z0"/>
    <w:rsid w:val="007D5032"/>
    <w:rPr>
      <w:rFonts w:ascii="Times New Roman" w:hAnsi="Times New Roman" w:cs="Times New Roman"/>
    </w:rPr>
  </w:style>
  <w:style w:type="character" w:customStyle="1" w:styleId="WW8Num45z0">
    <w:name w:val="WW8Num45z0"/>
    <w:rsid w:val="007D5032"/>
    <w:rPr>
      <w:i w:val="0"/>
      <w:color w:val="auto"/>
    </w:rPr>
  </w:style>
  <w:style w:type="character" w:customStyle="1" w:styleId="WW8Num45z1">
    <w:name w:val="WW8Num45z1"/>
    <w:rsid w:val="007D5032"/>
    <w:rPr>
      <w:b w:val="0"/>
    </w:rPr>
  </w:style>
  <w:style w:type="character" w:customStyle="1" w:styleId="WW8Num46z0">
    <w:name w:val="WW8Num46z0"/>
    <w:rsid w:val="007D5032"/>
    <w:rPr>
      <w:i w:val="0"/>
    </w:rPr>
  </w:style>
  <w:style w:type="character" w:customStyle="1" w:styleId="WW8Num47z0">
    <w:name w:val="WW8Num47z0"/>
    <w:rsid w:val="007D5032"/>
    <w:rPr>
      <w:i w:val="0"/>
    </w:rPr>
  </w:style>
  <w:style w:type="character" w:customStyle="1" w:styleId="WW8Num49z0">
    <w:name w:val="WW8Num49z0"/>
    <w:rsid w:val="007D5032"/>
    <w:rPr>
      <w:rFonts w:ascii="Symbol" w:hAnsi="Symbol"/>
    </w:rPr>
  </w:style>
  <w:style w:type="character" w:customStyle="1" w:styleId="WW8Num49z1">
    <w:name w:val="WW8Num49z1"/>
    <w:rsid w:val="007D5032"/>
    <w:rPr>
      <w:rFonts w:ascii="Courier New" w:hAnsi="Courier New" w:cs="Courier New"/>
    </w:rPr>
  </w:style>
  <w:style w:type="character" w:customStyle="1" w:styleId="WW8Num49z2">
    <w:name w:val="WW8Num49z2"/>
    <w:rsid w:val="007D5032"/>
    <w:rPr>
      <w:rFonts w:ascii="Wingdings" w:hAnsi="Wingdings"/>
    </w:rPr>
  </w:style>
  <w:style w:type="character" w:customStyle="1" w:styleId="WW8Num51z0">
    <w:name w:val="WW8Num51z0"/>
    <w:rsid w:val="007D5032"/>
    <w:rPr>
      <w:i w:val="0"/>
    </w:rPr>
  </w:style>
  <w:style w:type="character" w:customStyle="1" w:styleId="11">
    <w:name w:val="Основной шрифт абзаца1"/>
    <w:rsid w:val="007D5032"/>
  </w:style>
  <w:style w:type="character" w:styleId="a8">
    <w:name w:val="page number"/>
    <w:basedOn w:val="11"/>
    <w:rsid w:val="007D5032"/>
  </w:style>
  <w:style w:type="character" w:styleId="a9">
    <w:name w:val="Hyperlink"/>
    <w:basedOn w:val="11"/>
    <w:rsid w:val="007D5032"/>
    <w:rPr>
      <w:color w:val="0000FF"/>
      <w:u w:val="single"/>
    </w:rPr>
  </w:style>
  <w:style w:type="character" w:customStyle="1" w:styleId="21">
    <w:name w:val="Основной текст с отступом 2 Знак"/>
    <w:basedOn w:val="11"/>
    <w:rsid w:val="007D5032"/>
    <w:rPr>
      <w:rFonts w:cs="Arial"/>
      <w:sz w:val="24"/>
      <w:szCs w:val="24"/>
    </w:rPr>
  </w:style>
  <w:style w:type="character" w:customStyle="1" w:styleId="8">
    <w:name w:val="Знак Знак8"/>
    <w:basedOn w:val="11"/>
    <w:rsid w:val="007D5032"/>
    <w:rPr>
      <w:rFonts w:ascii="Calibri" w:hAnsi="Calibri"/>
      <w:b/>
      <w:bCs/>
      <w:i/>
      <w:iCs/>
      <w:sz w:val="26"/>
      <w:szCs w:val="26"/>
      <w:lang w:val="ru-RU" w:eastAsia="ar-SA" w:bidi="ar-SA"/>
    </w:rPr>
  </w:style>
  <w:style w:type="character" w:customStyle="1" w:styleId="aa">
    <w:name w:val="Основной текст Знак"/>
    <w:basedOn w:val="11"/>
    <w:rsid w:val="007D5032"/>
    <w:rPr>
      <w:sz w:val="28"/>
      <w:lang w:val="ru-RU" w:eastAsia="ar-SA" w:bidi="ar-SA"/>
    </w:rPr>
  </w:style>
  <w:style w:type="character" w:customStyle="1" w:styleId="ab">
    <w:name w:val="Основной текст с отступом Знак"/>
    <w:basedOn w:val="11"/>
    <w:rsid w:val="007D5032"/>
    <w:rPr>
      <w:sz w:val="28"/>
      <w:lang w:val="ru-RU" w:eastAsia="ar-SA" w:bidi="ar-SA"/>
    </w:rPr>
  </w:style>
  <w:style w:type="character" w:customStyle="1" w:styleId="ac">
    <w:name w:val="Нижний колонтитул Знак"/>
    <w:basedOn w:val="11"/>
    <w:uiPriority w:val="99"/>
    <w:rsid w:val="007D5032"/>
    <w:rPr>
      <w:lang w:val="ru-RU" w:eastAsia="ar-SA" w:bidi="ar-SA"/>
    </w:rPr>
  </w:style>
  <w:style w:type="character" w:customStyle="1" w:styleId="22">
    <w:name w:val="Основной текст 2 Знак"/>
    <w:basedOn w:val="11"/>
    <w:rsid w:val="007D5032"/>
    <w:rPr>
      <w:sz w:val="28"/>
      <w:lang w:val="ru-RU" w:eastAsia="ar-SA" w:bidi="ar-SA"/>
    </w:rPr>
  </w:style>
  <w:style w:type="character" w:customStyle="1" w:styleId="ad">
    <w:name w:val="Верхний колонтитул Знак"/>
    <w:basedOn w:val="11"/>
    <w:rsid w:val="007D5032"/>
    <w:rPr>
      <w:lang w:val="ru-RU" w:eastAsia="ar-SA" w:bidi="ar-SA"/>
    </w:rPr>
  </w:style>
  <w:style w:type="character" w:customStyle="1" w:styleId="ae">
    <w:name w:val="Текст сноски Знак"/>
    <w:basedOn w:val="11"/>
    <w:rsid w:val="007D5032"/>
  </w:style>
  <w:style w:type="character" w:customStyle="1" w:styleId="af">
    <w:name w:val="Символ сноски"/>
    <w:basedOn w:val="11"/>
    <w:rsid w:val="007D5032"/>
    <w:rPr>
      <w:vertAlign w:val="superscript"/>
    </w:rPr>
  </w:style>
  <w:style w:type="character" w:customStyle="1" w:styleId="apple-style-span">
    <w:name w:val="apple-style-span"/>
    <w:basedOn w:val="11"/>
    <w:rsid w:val="007D5032"/>
  </w:style>
  <w:style w:type="character" w:customStyle="1" w:styleId="apple-converted-space">
    <w:name w:val="apple-converted-space"/>
    <w:basedOn w:val="11"/>
    <w:rsid w:val="007D5032"/>
  </w:style>
  <w:style w:type="character" w:styleId="af0">
    <w:name w:val="footnote reference"/>
    <w:rsid w:val="007D5032"/>
    <w:rPr>
      <w:vertAlign w:val="superscript"/>
    </w:rPr>
  </w:style>
  <w:style w:type="character" w:styleId="af1">
    <w:name w:val="endnote reference"/>
    <w:rsid w:val="007D5032"/>
    <w:rPr>
      <w:vertAlign w:val="superscript"/>
    </w:rPr>
  </w:style>
  <w:style w:type="character" w:customStyle="1" w:styleId="af2">
    <w:name w:val="Символы концевой сноски"/>
    <w:rsid w:val="007D5032"/>
  </w:style>
  <w:style w:type="paragraph" w:customStyle="1" w:styleId="af3">
    <w:name w:val="Заголовок"/>
    <w:basedOn w:val="a"/>
    <w:next w:val="af4"/>
    <w:rsid w:val="007D5032"/>
    <w:pPr>
      <w:keepNext/>
      <w:suppressAutoHyphens/>
      <w:spacing w:before="240" w:after="120"/>
    </w:pPr>
    <w:rPr>
      <w:rFonts w:ascii="Arial" w:eastAsia="DejaVu Sans" w:hAnsi="Arial" w:cs="Lohit Hindi"/>
      <w:sz w:val="28"/>
      <w:szCs w:val="28"/>
      <w:lang w:eastAsia="ar-SA"/>
    </w:rPr>
  </w:style>
  <w:style w:type="paragraph" w:styleId="af4">
    <w:name w:val="Body Text"/>
    <w:basedOn w:val="a"/>
    <w:link w:val="12"/>
    <w:rsid w:val="007D5032"/>
    <w:pPr>
      <w:suppressAutoHyphens/>
    </w:pPr>
    <w:rPr>
      <w:sz w:val="28"/>
      <w:lang w:eastAsia="ar-SA"/>
    </w:rPr>
  </w:style>
  <w:style w:type="character" w:customStyle="1" w:styleId="12">
    <w:name w:val="Основной текст Знак1"/>
    <w:basedOn w:val="a0"/>
    <w:link w:val="af4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5">
    <w:name w:val="List"/>
    <w:basedOn w:val="af4"/>
    <w:rsid w:val="007D5032"/>
    <w:rPr>
      <w:rFonts w:cs="Lohit Hindi"/>
    </w:rPr>
  </w:style>
  <w:style w:type="paragraph" w:customStyle="1" w:styleId="13">
    <w:name w:val="Название1"/>
    <w:basedOn w:val="a"/>
    <w:rsid w:val="007D5032"/>
    <w:pPr>
      <w:suppressLineNumbers/>
      <w:suppressAutoHyphens/>
      <w:spacing w:before="120" w:after="120"/>
    </w:pPr>
    <w:rPr>
      <w:rFonts w:cs="Lohit Hindi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7D5032"/>
    <w:pPr>
      <w:suppressLineNumbers/>
      <w:suppressAutoHyphens/>
    </w:pPr>
    <w:rPr>
      <w:rFonts w:cs="Lohit Hindi"/>
      <w:lang w:eastAsia="ar-SA"/>
    </w:rPr>
  </w:style>
  <w:style w:type="paragraph" w:styleId="af6">
    <w:name w:val="Body Text Indent"/>
    <w:basedOn w:val="a"/>
    <w:link w:val="15"/>
    <w:rsid w:val="007D5032"/>
    <w:pPr>
      <w:suppressAutoHyphens/>
      <w:ind w:left="360"/>
      <w:jc w:val="both"/>
    </w:pPr>
    <w:rPr>
      <w:sz w:val="28"/>
      <w:lang w:eastAsia="ar-SA"/>
    </w:rPr>
  </w:style>
  <w:style w:type="character" w:customStyle="1" w:styleId="15">
    <w:name w:val="Основной текст с отступом Знак1"/>
    <w:basedOn w:val="a0"/>
    <w:link w:val="af6"/>
    <w:rsid w:val="007D50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7">
    <w:name w:val="footer"/>
    <w:basedOn w:val="a"/>
    <w:link w:val="16"/>
    <w:uiPriority w:val="99"/>
    <w:rsid w:val="007D5032"/>
    <w:pPr>
      <w:suppressAutoHyphens/>
    </w:pPr>
    <w:rPr>
      <w:lang w:eastAsia="ar-SA"/>
    </w:rPr>
  </w:style>
  <w:style w:type="character" w:customStyle="1" w:styleId="16">
    <w:name w:val="Нижний колонтитул Знак1"/>
    <w:basedOn w:val="a0"/>
    <w:link w:val="af7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rsid w:val="007D5032"/>
    <w:pPr>
      <w:suppressAutoHyphens/>
      <w:jc w:val="both"/>
    </w:pPr>
    <w:rPr>
      <w:sz w:val="28"/>
      <w:lang w:eastAsia="ar-SA"/>
    </w:rPr>
  </w:style>
  <w:style w:type="character" w:customStyle="1" w:styleId="17">
    <w:name w:val="Подзаголовок Знак1"/>
    <w:basedOn w:val="a0"/>
    <w:rsid w:val="007D5032"/>
    <w:rPr>
      <w:rFonts w:ascii="Arial" w:hAnsi="Arial"/>
      <w:sz w:val="24"/>
      <w:lang w:eastAsia="ar-SA"/>
    </w:rPr>
  </w:style>
  <w:style w:type="paragraph" w:customStyle="1" w:styleId="210">
    <w:name w:val="Список 21"/>
    <w:basedOn w:val="a"/>
    <w:rsid w:val="007D5032"/>
    <w:pPr>
      <w:widowControl w:val="0"/>
      <w:suppressAutoHyphens/>
      <w:autoSpaceDE w:val="0"/>
      <w:ind w:left="566" w:hanging="283"/>
    </w:pPr>
    <w:rPr>
      <w:sz w:val="24"/>
      <w:lang w:eastAsia="ar-SA"/>
    </w:rPr>
  </w:style>
  <w:style w:type="paragraph" w:styleId="af8">
    <w:name w:val="header"/>
    <w:basedOn w:val="a"/>
    <w:link w:val="18"/>
    <w:rsid w:val="007D5032"/>
    <w:pPr>
      <w:suppressAutoHyphens/>
    </w:pPr>
    <w:rPr>
      <w:lang w:eastAsia="ar-SA"/>
    </w:rPr>
  </w:style>
  <w:style w:type="character" w:customStyle="1" w:styleId="18">
    <w:name w:val="Верхний колонтитул Знак1"/>
    <w:basedOn w:val="a0"/>
    <w:link w:val="af8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1">
    <w:name w:val="Список 31"/>
    <w:basedOn w:val="a"/>
    <w:rsid w:val="007D5032"/>
    <w:pPr>
      <w:widowControl w:val="0"/>
      <w:suppressAutoHyphens/>
      <w:autoSpaceDE w:val="0"/>
      <w:ind w:left="849" w:hanging="283"/>
    </w:pPr>
    <w:rPr>
      <w:rFonts w:cs="Arial"/>
      <w:sz w:val="24"/>
      <w:szCs w:val="24"/>
      <w:lang w:eastAsia="ar-SA"/>
    </w:rPr>
  </w:style>
  <w:style w:type="paragraph" w:customStyle="1" w:styleId="41">
    <w:name w:val="Список 41"/>
    <w:basedOn w:val="a"/>
    <w:rsid w:val="007D5032"/>
    <w:pPr>
      <w:widowControl w:val="0"/>
      <w:suppressAutoHyphens/>
      <w:autoSpaceDE w:val="0"/>
      <w:ind w:left="1132" w:hanging="283"/>
    </w:pPr>
    <w:rPr>
      <w:rFonts w:cs="Arial"/>
      <w:sz w:val="24"/>
      <w:szCs w:val="24"/>
      <w:lang w:eastAsia="ar-SA"/>
    </w:rPr>
  </w:style>
  <w:style w:type="paragraph" w:customStyle="1" w:styleId="310">
    <w:name w:val="Продолжение списка 31"/>
    <w:basedOn w:val="a"/>
    <w:rsid w:val="007D5032"/>
    <w:pPr>
      <w:widowControl w:val="0"/>
      <w:suppressAutoHyphens/>
      <w:autoSpaceDE w:val="0"/>
      <w:spacing w:after="120"/>
      <w:ind w:left="849"/>
    </w:pPr>
    <w:rPr>
      <w:rFonts w:cs="Arial"/>
      <w:sz w:val="24"/>
      <w:szCs w:val="24"/>
      <w:lang w:eastAsia="ar-SA"/>
    </w:rPr>
  </w:style>
  <w:style w:type="paragraph" w:customStyle="1" w:styleId="19">
    <w:name w:val="Обычный отступ1"/>
    <w:basedOn w:val="a"/>
    <w:rsid w:val="007D5032"/>
    <w:pPr>
      <w:widowControl w:val="0"/>
      <w:suppressAutoHyphens/>
      <w:autoSpaceDE w:val="0"/>
      <w:ind w:left="708"/>
    </w:pPr>
    <w:rPr>
      <w:rFonts w:cs="Arial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7D5032"/>
    <w:pPr>
      <w:widowControl w:val="0"/>
      <w:suppressAutoHyphens/>
      <w:autoSpaceDE w:val="0"/>
      <w:spacing w:after="120"/>
      <w:ind w:left="283"/>
    </w:pPr>
    <w:rPr>
      <w:rFonts w:cs="Arial"/>
      <w:sz w:val="16"/>
      <w:szCs w:val="16"/>
      <w:lang w:eastAsia="ar-SA"/>
    </w:rPr>
  </w:style>
  <w:style w:type="paragraph" w:customStyle="1" w:styleId="1a">
    <w:name w:val="Обычный1"/>
    <w:rsid w:val="007D5032"/>
    <w:pPr>
      <w:suppressAutoHyphens/>
      <w:spacing w:after="0" w:line="240" w:lineRule="auto"/>
    </w:pPr>
    <w:rPr>
      <w:rFonts w:ascii="Arial" w:eastAsia="Arial" w:hAnsi="Arial" w:cs="Times New Roman"/>
      <w:sz w:val="18"/>
      <w:szCs w:val="20"/>
      <w:lang w:eastAsia="ar-SA"/>
    </w:rPr>
  </w:style>
  <w:style w:type="paragraph" w:customStyle="1" w:styleId="Heading">
    <w:name w:val="Heading"/>
    <w:rsid w:val="007D5032"/>
    <w:pPr>
      <w:suppressAutoHyphens/>
      <w:spacing w:after="0" w:line="240" w:lineRule="auto"/>
    </w:pPr>
    <w:rPr>
      <w:rFonts w:ascii="Arial" w:eastAsia="Arial" w:hAnsi="Arial" w:cs="Times New Roman"/>
      <w:b/>
      <w:szCs w:val="20"/>
      <w:lang w:eastAsia="ar-SA"/>
    </w:rPr>
  </w:style>
  <w:style w:type="paragraph" w:customStyle="1" w:styleId="211">
    <w:name w:val="Продолжение списка 21"/>
    <w:basedOn w:val="a"/>
    <w:rsid w:val="007D5032"/>
    <w:pPr>
      <w:suppressAutoHyphens/>
      <w:spacing w:after="120"/>
      <w:ind w:left="566"/>
    </w:pPr>
    <w:rPr>
      <w:lang w:eastAsia="ar-SA"/>
    </w:rPr>
  </w:style>
  <w:style w:type="paragraph" w:customStyle="1" w:styleId="312">
    <w:name w:val="Маркированный список 31"/>
    <w:basedOn w:val="a"/>
    <w:rsid w:val="007D5032"/>
    <w:pPr>
      <w:widowControl w:val="0"/>
      <w:suppressAutoHyphens/>
      <w:autoSpaceDE w:val="0"/>
      <w:ind w:firstLine="720"/>
      <w:jc w:val="both"/>
    </w:pPr>
    <w:rPr>
      <w:sz w:val="28"/>
      <w:szCs w:val="24"/>
      <w:lang w:eastAsia="ar-SA"/>
    </w:rPr>
  </w:style>
  <w:style w:type="paragraph" w:customStyle="1" w:styleId="212">
    <w:name w:val="Основной текст с отступом 21"/>
    <w:basedOn w:val="a"/>
    <w:rsid w:val="007D5032"/>
    <w:pPr>
      <w:widowControl w:val="0"/>
      <w:suppressAutoHyphens/>
      <w:autoSpaceDE w:val="0"/>
      <w:spacing w:after="120" w:line="480" w:lineRule="auto"/>
      <w:ind w:left="283"/>
    </w:pPr>
    <w:rPr>
      <w:rFonts w:cs="Arial"/>
      <w:sz w:val="24"/>
      <w:szCs w:val="24"/>
      <w:lang w:eastAsia="ar-SA"/>
    </w:rPr>
  </w:style>
  <w:style w:type="paragraph" w:customStyle="1" w:styleId="213">
    <w:name w:val="Основной текст 21"/>
    <w:basedOn w:val="a"/>
    <w:rsid w:val="007D5032"/>
    <w:pPr>
      <w:suppressAutoHyphens/>
      <w:overflowPunct w:val="0"/>
      <w:autoSpaceDE w:val="0"/>
      <w:ind w:firstLine="709"/>
      <w:jc w:val="both"/>
      <w:textAlignment w:val="baseline"/>
    </w:pPr>
    <w:rPr>
      <w:rFonts w:cs="Arial"/>
      <w:sz w:val="24"/>
      <w:szCs w:val="24"/>
      <w:lang w:eastAsia="ar-SA"/>
    </w:rPr>
  </w:style>
  <w:style w:type="paragraph" w:styleId="af9">
    <w:name w:val="footnote text"/>
    <w:basedOn w:val="a"/>
    <w:link w:val="1b"/>
    <w:rsid w:val="007D5032"/>
    <w:pPr>
      <w:suppressAutoHyphens/>
    </w:pPr>
    <w:rPr>
      <w:lang w:eastAsia="ar-SA"/>
    </w:rPr>
  </w:style>
  <w:style w:type="character" w:customStyle="1" w:styleId="1b">
    <w:name w:val="Текст сноски Знак1"/>
    <w:basedOn w:val="a0"/>
    <w:link w:val="af9"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7D5032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afa">
    <w:name w:val="Содержимое врезки"/>
    <w:basedOn w:val="af4"/>
    <w:rsid w:val="007D5032"/>
  </w:style>
  <w:style w:type="paragraph" w:customStyle="1" w:styleId="FORMATTEXT0">
    <w:name w:val=".FORMATTEXT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7D5032"/>
  </w:style>
  <w:style w:type="paragraph" w:styleId="afb">
    <w:name w:val="Normal (Web)"/>
    <w:basedOn w:val="a"/>
    <w:rsid w:val="007D5032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Strong"/>
    <w:basedOn w:val="a0"/>
    <w:qFormat/>
    <w:rsid w:val="007D5032"/>
    <w:rPr>
      <w:b/>
      <w:bCs/>
    </w:rPr>
  </w:style>
  <w:style w:type="paragraph" w:styleId="23">
    <w:name w:val="List 2"/>
    <w:basedOn w:val="a"/>
    <w:uiPriority w:val="99"/>
    <w:semiHidden/>
    <w:unhideWhenUsed/>
    <w:rsid w:val="007D5032"/>
    <w:pPr>
      <w:suppressAutoHyphens/>
      <w:ind w:left="566" w:hanging="283"/>
      <w:contextualSpacing/>
    </w:pPr>
    <w:rPr>
      <w:lang w:eastAsia="ar-SA"/>
    </w:rPr>
  </w:style>
  <w:style w:type="paragraph" w:styleId="32">
    <w:name w:val="List 3"/>
    <w:basedOn w:val="a"/>
    <w:uiPriority w:val="99"/>
    <w:unhideWhenUsed/>
    <w:rsid w:val="007D5032"/>
    <w:pPr>
      <w:suppressAutoHyphens/>
      <w:ind w:left="849" w:hanging="283"/>
      <w:contextualSpacing/>
    </w:pPr>
    <w:rPr>
      <w:lang w:eastAsia="ar-SA"/>
    </w:rPr>
  </w:style>
  <w:style w:type="character" w:customStyle="1" w:styleId="comment">
    <w:name w:val="comment"/>
    <w:basedOn w:val="a0"/>
    <w:rsid w:val="007D5032"/>
  </w:style>
  <w:style w:type="paragraph" w:customStyle="1" w:styleId="HORIZLINE">
    <w:name w:val=".HORIZLINE"/>
    <w:uiPriority w:val="99"/>
    <w:rsid w:val="007D5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4">
    <w:name w:val="Body Text 2"/>
    <w:basedOn w:val="a"/>
    <w:link w:val="214"/>
    <w:uiPriority w:val="99"/>
    <w:semiHidden/>
    <w:unhideWhenUsed/>
    <w:rsid w:val="007D5032"/>
    <w:pPr>
      <w:suppressAutoHyphens/>
      <w:spacing w:after="120" w:line="480" w:lineRule="auto"/>
    </w:pPr>
    <w:rPr>
      <w:lang w:eastAsia="ar-SA"/>
    </w:rPr>
  </w:style>
  <w:style w:type="character" w:customStyle="1" w:styleId="214">
    <w:name w:val="Основной текст 2 Знак1"/>
    <w:basedOn w:val="a0"/>
    <w:link w:val="24"/>
    <w:uiPriority w:val="99"/>
    <w:semiHidden/>
    <w:rsid w:val="007D503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lk">
    <w:name w:val="blk"/>
    <w:basedOn w:val="a0"/>
    <w:rsid w:val="007F7B78"/>
  </w:style>
  <w:style w:type="character" w:customStyle="1" w:styleId="nobase">
    <w:name w:val="nobase"/>
    <w:basedOn w:val="a0"/>
    <w:rsid w:val="0006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4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0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9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64348-1EF9-4F8C-8DA5-E60484B07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2443</TotalTime>
  <Pages>6</Pages>
  <Words>1975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 МО пос.Смолячково</Company>
  <LinksUpToDate>false</LinksUpToDate>
  <CharactersWithSpaces>13211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 МО пос.Смолячково</dc:creator>
  <cp:keywords/>
  <dc:description/>
  <cp:lastModifiedBy>Екатерина</cp:lastModifiedBy>
  <cp:revision>67</cp:revision>
  <cp:lastPrinted>2016-12-08T08:40:00Z</cp:lastPrinted>
  <dcterms:created xsi:type="dcterms:W3CDTF">2013-09-18T06:37:00Z</dcterms:created>
  <dcterms:modified xsi:type="dcterms:W3CDTF">2017-01-27T14:05:00Z</dcterms:modified>
</cp:coreProperties>
</file>